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7F447B" w14:textId="77777777" w:rsidR="001342A0" w:rsidRDefault="001342A0" w:rsidP="00604B23">
      <w:pPr>
        <w:rPr>
          <w:rFonts w:ascii="Tahoma" w:hAnsi="Tahoma" w:cs="Tahoma"/>
          <w:i/>
          <w:sz w:val="16"/>
          <w:szCs w:val="16"/>
        </w:rPr>
      </w:pPr>
    </w:p>
    <w:p w14:paraId="12FA29A9" w14:textId="77777777" w:rsidR="00795A9E" w:rsidRPr="008A7081" w:rsidRDefault="00795A9E" w:rsidP="00C51795">
      <w:pPr>
        <w:jc w:val="right"/>
        <w:rPr>
          <w:rFonts w:ascii="Tahoma" w:hAnsi="Tahoma" w:cs="Tahoma"/>
          <w:iCs/>
        </w:rPr>
      </w:pPr>
      <w:r w:rsidRPr="008A7081">
        <w:rPr>
          <w:rFonts w:ascii="Tahoma" w:hAnsi="Tahoma" w:cs="Tahoma"/>
          <w:b/>
          <w:iCs/>
        </w:rPr>
        <w:t xml:space="preserve">ZAŁĄCZNIK NR </w:t>
      </w:r>
      <w:r>
        <w:rPr>
          <w:rFonts w:ascii="Tahoma" w:hAnsi="Tahoma" w:cs="Tahoma"/>
          <w:b/>
          <w:iCs/>
        </w:rPr>
        <w:t>1</w:t>
      </w:r>
      <w:r w:rsidRPr="008A7081">
        <w:rPr>
          <w:rFonts w:ascii="Tahoma" w:hAnsi="Tahoma" w:cs="Tahoma"/>
          <w:b/>
          <w:iCs/>
        </w:rPr>
        <w:t xml:space="preserve"> do SWZ</w:t>
      </w:r>
    </w:p>
    <w:p w14:paraId="221CF730" w14:textId="77777777" w:rsidR="00795A9E" w:rsidRDefault="00795A9E" w:rsidP="00C51795">
      <w:pPr>
        <w:rPr>
          <w:rFonts w:ascii="Tahoma" w:hAnsi="Tahoma" w:cs="Tahoma"/>
          <w:i/>
          <w:sz w:val="16"/>
          <w:szCs w:val="16"/>
        </w:rPr>
      </w:pPr>
    </w:p>
    <w:p w14:paraId="4C43A828" w14:textId="77777777" w:rsidR="00795A9E" w:rsidRDefault="00795A9E" w:rsidP="00C51795">
      <w:pPr>
        <w:rPr>
          <w:rFonts w:ascii="Tahoma" w:hAnsi="Tahoma" w:cs="Tahoma"/>
          <w:b/>
        </w:rPr>
      </w:pPr>
      <w:r w:rsidRPr="00ED146F">
        <w:rPr>
          <w:rFonts w:ascii="Tahoma" w:hAnsi="Tahoma" w:cs="Tahoma"/>
          <w:i/>
          <w:sz w:val="16"/>
          <w:szCs w:val="16"/>
        </w:rPr>
        <w:t>Znak sprawy:</w:t>
      </w:r>
      <w:r>
        <w:rPr>
          <w:rFonts w:ascii="Tahoma" w:hAnsi="Tahoma" w:cs="Tahoma"/>
          <w:b/>
        </w:rPr>
        <w:t xml:space="preserve"> PF.271.5.2023</w:t>
      </w:r>
    </w:p>
    <w:p w14:paraId="5A96D774" w14:textId="77777777" w:rsidR="00795A9E" w:rsidRDefault="00795A9E" w:rsidP="00C51795">
      <w:pPr>
        <w:jc w:val="center"/>
        <w:rPr>
          <w:rFonts w:ascii="Tahoma" w:hAnsi="Tahoma" w:cs="Tahoma"/>
          <w:b/>
          <w:sz w:val="24"/>
          <w:szCs w:val="24"/>
        </w:rPr>
      </w:pPr>
    </w:p>
    <w:p w14:paraId="67D45D92" w14:textId="77777777" w:rsidR="00795A9E" w:rsidRPr="008A7081" w:rsidRDefault="00795A9E" w:rsidP="00795A9E">
      <w:pPr>
        <w:jc w:val="center"/>
        <w:rPr>
          <w:rFonts w:ascii="Tahoma" w:hAnsi="Tahoma" w:cs="Tahoma"/>
          <w:b/>
          <w:sz w:val="28"/>
          <w:szCs w:val="28"/>
        </w:rPr>
      </w:pPr>
      <w:r w:rsidRPr="008A7081">
        <w:rPr>
          <w:rFonts w:ascii="Tahoma" w:hAnsi="Tahoma" w:cs="Tahoma"/>
          <w:b/>
          <w:sz w:val="28"/>
          <w:szCs w:val="28"/>
        </w:rPr>
        <w:t>FORMULARZ OFERTOWY</w:t>
      </w:r>
    </w:p>
    <w:tbl>
      <w:tblPr>
        <w:tblW w:w="9860" w:type="dxa"/>
        <w:tblLayout w:type="fixed"/>
        <w:tblCellMar>
          <w:left w:w="0" w:type="dxa"/>
          <w:right w:w="0" w:type="dxa"/>
        </w:tblCellMar>
        <w:tblLook w:val="0000" w:firstRow="0" w:lastRow="0" w:firstColumn="0" w:lastColumn="0" w:noHBand="0" w:noVBand="0"/>
      </w:tblPr>
      <w:tblGrid>
        <w:gridCol w:w="423"/>
        <w:gridCol w:w="4531"/>
        <w:gridCol w:w="78"/>
        <w:gridCol w:w="1622"/>
        <w:gridCol w:w="2982"/>
        <w:gridCol w:w="10"/>
        <w:gridCol w:w="64"/>
        <w:gridCol w:w="20"/>
        <w:gridCol w:w="20"/>
        <w:gridCol w:w="20"/>
        <w:gridCol w:w="20"/>
        <w:gridCol w:w="20"/>
        <w:gridCol w:w="20"/>
        <w:gridCol w:w="20"/>
        <w:gridCol w:w="10"/>
      </w:tblGrid>
      <w:tr w:rsidR="00604B23" w14:paraId="3B1437AD" w14:textId="77777777" w:rsidTr="00A160F9">
        <w:trPr>
          <w:gridAfter w:val="1"/>
          <w:wAfter w:w="10" w:type="dxa"/>
          <w:cantSplit/>
        </w:trPr>
        <w:tc>
          <w:tcPr>
            <w:tcW w:w="9636" w:type="dxa"/>
            <w:gridSpan w:val="5"/>
            <w:tcBorders>
              <w:bottom w:val="single" w:sz="4" w:space="0" w:color="000000"/>
            </w:tcBorders>
            <w:shd w:val="clear" w:color="auto" w:fill="auto"/>
          </w:tcPr>
          <w:p w14:paraId="45F3238C" w14:textId="77777777" w:rsidR="00604B23" w:rsidRDefault="00604B23" w:rsidP="00A160F9">
            <w:pPr>
              <w:tabs>
                <w:tab w:val="left" w:pos="709"/>
              </w:tabs>
              <w:snapToGrid w:val="0"/>
              <w:rPr>
                <w:rFonts w:ascii="Tahoma" w:hAnsi="Tahoma" w:cs="Tahoma"/>
              </w:rPr>
            </w:pPr>
          </w:p>
          <w:p w14:paraId="1BA79225" w14:textId="77777777"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14:paraId="069E5895" w14:textId="77777777" w:rsidR="00604B23" w:rsidRDefault="00604B23" w:rsidP="00A160F9">
            <w:pPr>
              <w:snapToGrid w:val="0"/>
              <w:rPr>
                <w:rFonts w:ascii="Tahoma" w:hAnsi="Tahoma" w:cs="Tahoma"/>
                <w:b/>
                <w:sz w:val="14"/>
              </w:rPr>
            </w:pPr>
          </w:p>
        </w:tc>
        <w:tc>
          <w:tcPr>
            <w:tcW w:w="40" w:type="dxa"/>
            <w:gridSpan w:val="2"/>
            <w:shd w:val="clear" w:color="auto" w:fill="auto"/>
          </w:tcPr>
          <w:p w14:paraId="03B8F605" w14:textId="77777777" w:rsidR="00604B23" w:rsidRDefault="00604B23" w:rsidP="00A160F9">
            <w:pPr>
              <w:snapToGrid w:val="0"/>
              <w:rPr>
                <w:rFonts w:ascii="Tahoma" w:hAnsi="Tahoma" w:cs="Tahoma"/>
                <w:b/>
                <w:sz w:val="14"/>
              </w:rPr>
            </w:pPr>
          </w:p>
        </w:tc>
        <w:tc>
          <w:tcPr>
            <w:tcW w:w="40" w:type="dxa"/>
            <w:gridSpan w:val="2"/>
            <w:shd w:val="clear" w:color="auto" w:fill="auto"/>
          </w:tcPr>
          <w:p w14:paraId="69C2BF88" w14:textId="77777777" w:rsidR="00604B23" w:rsidRDefault="00604B23" w:rsidP="00A160F9">
            <w:pPr>
              <w:snapToGrid w:val="0"/>
              <w:rPr>
                <w:rFonts w:ascii="Tahoma" w:hAnsi="Tahoma" w:cs="Tahoma"/>
                <w:b/>
                <w:sz w:val="14"/>
              </w:rPr>
            </w:pPr>
          </w:p>
        </w:tc>
        <w:tc>
          <w:tcPr>
            <w:tcW w:w="40" w:type="dxa"/>
            <w:gridSpan w:val="2"/>
            <w:shd w:val="clear" w:color="auto" w:fill="auto"/>
          </w:tcPr>
          <w:p w14:paraId="6F3ABA91" w14:textId="77777777" w:rsidR="00604B23" w:rsidRDefault="00604B23" w:rsidP="00A160F9">
            <w:pPr>
              <w:snapToGrid w:val="0"/>
              <w:rPr>
                <w:rFonts w:ascii="Tahoma" w:hAnsi="Tahoma" w:cs="Tahoma"/>
                <w:b/>
                <w:sz w:val="14"/>
              </w:rPr>
            </w:pPr>
          </w:p>
        </w:tc>
      </w:tr>
      <w:tr w:rsidR="00604B23" w14:paraId="757FC19F" w14:textId="77777777"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14:paraId="11A8AA03" w14:textId="77777777"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14:paraId="0E8EF77B" w14:textId="77777777"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14:paraId="1DB8DA9D" w14:textId="77777777" w:rsidR="00604B23" w:rsidRDefault="00604B23" w:rsidP="00A160F9">
            <w:pPr>
              <w:snapToGrid w:val="0"/>
              <w:rPr>
                <w:rFonts w:ascii="Tahoma" w:hAnsi="Tahoma" w:cs="Tahoma"/>
                <w:b/>
                <w:bCs/>
                <w:sz w:val="14"/>
              </w:rPr>
            </w:pPr>
          </w:p>
        </w:tc>
        <w:tc>
          <w:tcPr>
            <w:tcW w:w="40" w:type="dxa"/>
            <w:gridSpan w:val="2"/>
            <w:shd w:val="clear" w:color="auto" w:fill="auto"/>
          </w:tcPr>
          <w:p w14:paraId="57A783F6" w14:textId="77777777" w:rsidR="00604B23" w:rsidRDefault="00604B23" w:rsidP="00A160F9">
            <w:pPr>
              <w:snapToGrid w:val="0"/>
              <w:rPr>
                <w:rFonts w:ascii="Tahoma" w:hAnsi="Tahoma" w:cs="Tahoma"/>
                <w:b/>
                <w:bCs/>
                <w:sz w:val="14"/>
              </w:rPr>
            </w:pPr>
          </w:p>
        </w:tc>
        <w:tc>
          <w:tcPr>
            <w:tcW w:w="40" w:type="dxa"/>
            <w:gridSpan w:val="2"/>
            <w:shd w:val="clear" w:color="auto" w:fill="auto"/>
          </w:tcPr>
          <w:p w14:paraId="507E66C8" w14:textId="77777777" w:rsidR="00604B23" w:rsidRDefault="00604B23" w:rsidP="00A160F9">
            <w:pPr>
              <w:snapToGrid w:val="0"/>
              <w:rPr>
                <w:rFonts w:ascii="Tahoma" w:hAnsi="Tahoma" w:cs="Tahoma"/>
                <w:b/>
                <w:bCs/>
                <w:sz w:val="14"/>
              </w:rPr>
            </w:pPr>
          </w:p>
        </w:tc>
        <w:tc>
          <w:tcPr>
            <w:tcW w:w="40" w:type="dxa"/>
            <w:gridSpan w:val="2"/>
            <w:shd w:val="clear" w:color="auto" w:fill="auto"/>
          </w:tcPr>
          <w:p w14:paraId="1C39EE82" w14:textId="77777777" w:rsidR="00604B23" w:rsidRDefault="00604B23" w:rsidP="00A160F9">
            <w:pPr>
              <w:snapToGrid w:val="0"/>
              <w:rPr>
                <w:rFonts w:ascii="Tahoma" w:hAnsi="Tahoma" w:cs="Tahoma"/>
                <w:b/>
                <w:sz w:val="14"/>
              </w:rPr>
            </w:pPr>
          </w:p>
        </w:tc>
      </w:tr>
      <w:tr w:rsidR="00604B23" w14:paraId="5D027196" w14:textId="77777777"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14:paraId="4133ED25" w14:textId="77777777"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14:paraId="001D6C01" w14:textId="77777777"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14:paraId="03C50163" w14:textId="77777777" w:rsidR="00604B23" w:rsidRDefault="00604B23" w:rsidP="00A160F9">
            <w:pPr>
              <w:snapToGrid w:val="0"/>
              <w:rPr>
                <w:rFonts w:ascii="Tahoma" w:hAnsi="Tahoma" w:cs="Tahoma"/>
                <w:bCs/>
              </w:rPr>
            </w:pPr>
          </w:p>
        </w:tc>
        <w:tc>
          <w:tcPr>
            <w:tcW w:w="40" w:type="dxa"/>
            <w:gridSpan w:val="2"/>
            <w:shd w:val="clear" w:color="auto" w:fill="auto"/>
          </w:tcPr>
          <w:p w14:paraId="37D2EE16" w14:textId="77777777" w:rsidR="00604B23" w:rsidRDefault="00604B23" w:rsidP="00A160F9">
            <w:pPr>
              <w:snapToGrid w:val="0"/>
              <w:rPr>
                <w:rFonts w:ascii="Tahoma" w:hAnsi="Tahoma" w:cs="Tahoma"/>
                <w:bCs/>
              </w:rPr>
            </w:pPr>
          </w:p>
        </w:tc>
        <w:tc>
          <w:tcPr>
            <w:tcW w:w="40" w:type="dxa"/>
            <w:gridSpan w:val="2"/>
            <w:shd w:val="clear" w:color="auto" w:fill="auto"/>
          </w:tcPr>
          <w:p w14:paraId="32048FE8" w14:textId="77777777" w:rsidR="00604B23" w:rsidRDefault="00604B23" w:rsidP="00A160F9">
            <w:pPr>
              <w:snapToGrid w:val="0"/>
              <w:rPr>
                <w:rFonts w:ascii="Tahoma" w:hAnsi="Tahoma" w:cs="Tahoma"/>
                <w:bCs/>
              </w:rPr>
            </w:pPr>
          </w:p>
        </w:tc>
        <w:tc>
          <w:tcPr>
            <w:tcW w:w="40" w:type="dxa"/>
            <w:gridSpan w:val="2"/>
            <w:shd w:val="clear" w:color="auto" w:fill="auto"/>
          </w:tcPr>
          <w:p w14:paraId="741176AB" w14:textId="77777777" w:rsidR="00604B23" w:rsidRDefault="00604B23" w:rsidP="00A160F9">
            <w:pPr>
              <w:snapToGrid w:val="0"/>
              <w:rPr>
                <w:rFonts w:ascii="Tahoma" w:hAnsi="Tahoma" w:cs="Tahoma"/>
                <w:bCs/>
              </w:rPr>
            </w:pPr>
          </w:p>
        </w:tc>
      </w:tr>
      <w:tr w:rsidR="00604B23" w14:paraId="028F682F" w14:textId="77777777" w:rsidTr="00A160F9">
        <w:trPr>
          <w:gridAfter w:val="1"/>
          <w:wAfter w:w="10" w:type="dxa"/>
          <w:cantSplit/>
          <w:trHeight w:val="440"/>
        </w:trPr>
        <w:tc>
          <w:tcPr>
            <w:tcW w:w="9636" w:type="dxa"/>
            <w:gridSpan w:val="5"/>
            <w:tcBorders>
              <w:bottom w:val="single" w:sz="4" w:space="0" w:color="000000"/>
            </w:tcBorders>
            <w:shd w:val="clear" w:color="auto" w:fill="auto"/>
          </w:tcPr>
          <w:p w14:paraId="41CC5DE2" w14:textId="77777777" w:rsidR="00604B23" w:rsidRDefault="00604B23" w:rsidP="00A160F9">
            <w:pPr>
              <w:tabs>
                <w:tab w:val="left" w:pos="709"/>
              </w:tabs>
              <w:snapToGrid w:val="0"/>
              <w:rPr>
                <w:rFonts w:ascii="Tahoma" w:hAnsi="Tahoma" w:cs="Tahoma"/>
                <w:b/>
                <w:sz w:val="14"/>
              </w:rPr>
            </w:pPr>
          </w:p>
          <w:p w14:paraId="583A9180" w14:textId="77777777"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14:paraId="59ECB2A4" w14:textId="77777777"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14:paraId="688E20EE" w14:textId="77777777" w:rsidR="00604B23" w:rsidRDefault="00604B23" w:rsidP="00A160F9">
            <w:pPr>
              <w:rPr>
                <w:rFonts w:ascii="Tahoma" w:hAnsi="Tahoma" w:cs="Tahoma"/>
                <w:sz w:val="6"/>
                <w:szCs w:val="6"/>
              </w:rPr>
            </w:pPr>
          </w:p>
        </w:tc>
        <w:tc>
          <w:tcPr>
            <w:tcW w:w="94" w:type="dxa"/>
            <w:gridSpan w:val="3"/>
            <w:shd w:val="clear" w:color="auto" w:fill="auto"/>
          </w:tcPr>
          <w:p w14:paraId="2F92451F"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19727701"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574C1271"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1C6C51EB" w14:textId="77777777" w:rsidR="00604B23" w:rsidRDefault="00604B23" w:rsidP="00A160F9">
            <w:pPr>
              <w:snapToGrid w:val="0"/>
              <w:rPr>
                <w:rFonts w:ascii="Tahoma" w:hAnsi="Tahoma" w:cs="Tahoma"/>
                <w:b/>
                <w:sz w:val="14"/>
              </w:rPr>
            </w:pPr>
          </w:p>
        </w:tc>
      </w:tr>
      <w:tr w:rsidR="00604B23" w14:paraId="2766A0B1" w14:textId="77777777"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14:paraId="529C954F" w14:textId="77777777" w:rsidR="00604B23" w:rsidRDefault="00604B23" w:rsidP="00A160F9">
            <w:pPr>
              <w:tabs>
                <w:tab w:val="left" w:pos="709"/>
              </w:tabs>
              <w:snapToGrid w:val="0"/>
              <w:rPr>
                <w:rFonts w:ascii="Tahoma" w:hAnsi="Tahoma" w:cs="Tahoma"/>
                <w:bCs/>
              </w:rPr>
            </w:pPr>
          </w:p>
          <w:p w14:paraId="5C18E76B" w14:textId="77777777"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14:paraId="4272DE0B" w14:textId="77777777" w:rsidR="00604B23" w:rsidRDefault="00604B23" w:rsidP="00A160F9">
            <w:pPr>
              <w:tabs>
                <w:tab w:val="left" w:pos="709"/>
              </w:tabs>
            </w:pPr>
            <w:r>
              <w:rPr>
                <w:rFonts w:ascii="Tahoma" w:hAnsi="Tahoma" w:cs="Tahoma"/>
                <w:bCs/>
              </w:rPr>
              <w:t xml:space="preserve">Nazwa: </w:t>
            </w:r>
          </w:p>
          <w:p w14:paraId="4BBD3498" w14:textId="77777777"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14:paraId="34979AF0" w14:textId="77777777" w:rsidR="00604B23" w:rsidRDefault="00604B23" w:rsidP="00A160F9">
            <w:pPr>
              <w:snapToGrid w:val="0"/>
              <w:rPr>
                <w:rFonts w:ascii="Tahoma" w:hAnsi="Tahoma" w:cs="Tahoma"/>
                <w:bCs/>
                <w:sz w:val="14"/>
              </w:rPr>
            </w:pPr>
          </w:p>
        </w:tc>
        <w:tc>
          <w:tcPr>
            <w:tcW w:w="40" w:type="dxa"/>
            <w:gridSpan w:val="2"/>
            <w:shd w:val="clear" w:color="auto" w:fill="auto"/>
          </w:tcPr>
          <w:p w14:paraId="371FBC5C" w14:textId="77777777" w:rsidR="00604B23" w:rsidRDefault="00604B23" w:rsidP="00A160F9">
            <w:pPr>
              <w:snapToGrid w:val="0"/>
              <w:rPr>
                <w:rFonts w:ascii="Tahoma" w:hAnsi="Tahoma" w:cs="Tahoma"/>
                <w:bCs/>
                <w:sz w:val="14"/>
              </w:rPr>
            </w:pPr>
          </w:p>
        </w:tc>
        <w:tc>
          <w:tcPr>
            <w:tcW w:w="40" w:type="dxa"/>
            <w:gridSpan w:val="2"/>
            <w:shd w:val="clear" w:color="auto" w:fill="auto"/>
          </w:tcPr>
          <w:p w14:paraId="5789E0B9" w14:textId="77777777" w:rsidR="00604B23" w:rsidRDefault="00604B23" w:rsidP="00A160F9">
            <w:pPr>
              <w:snapToGrid w:val="0"/>
              <w:rPr>
                <w:rFonts w:ascii="Tahoma" w:hAnsi="Tahoma" w:cs="Tahoma"/>
                <w:bCs/>
                <w:sz w:val="14"/>
              </w:rPr>
            </w:pPr>
          </w:p>
        </w:tc>
        <w:tc>
          <w:tcPr>
            <w:tcW w:w="40" w:type="dxa"/>
            <w:gridSpan w:val="2"/>
            <w:shd w:val="clear" w:color="auto" w:fill="auto"/>
          </w:tcPr>
          <w:p w14:paraId="5F7F0819" w14:textId="77777777" w:rsidR="00604B23" w:rsidRDefault="00604B23" w:rsidP="00A160F9">
            <w:pPr>
              <w:snapToGrid w:val="0"/>
              <w:rPr>
                <w:rFonts w:ascii="Tahoma" w:hAnsi="Tahoma" w:cs="Tahoma"/>
                <w:bCs/>
                <w:sz w:val="14"/>
              </w:rPr>
            </w:pPr>
          </w:p>
        </w:tc>
      </w:tr>
      <w:tr w:rsidR="00604B23" w14:paraId="395E660D" w14:textId="77777777"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14:paraId="272F7893" w14:textId="77777777"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14:paraId="633163CF" w14:textId="77777777"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14:paraId="78CEF62E" w14:textId="77777777" w:rsidR="00604B23" w:rsidRDefault="00604B23" w:rsidP="00A160F9">
            <w:pPr>
              <w:snapToGrid w:val="0"/>
              <w:rPr>
                <w:rFonts w:ascii="Tahoma" w:hAnsi="Tahoma" w:cs="Tahoma"/>
                <w:bCs/>
                <w:sz w:val="14"/>
              </w:rPr>
            </w:pPr>
          </w:p>
        </w:tc>
        <w:tc>
          <w:tcPr>
            <w:tcW w:w="40" w:type="dxa"/>
            <w:gridSpan w:val="2"/>
            <w:shd w:val="clear" w:color="auto" w:fill="auto"/>
          </w:tcPr>
          <w:p w14:paraId="36C737D3" w14:textId="77777777" w:rsidR="00604B23" w:rsidRDefault="00604B23" w:rsidP="00A160F9">
            <w:pPr>
              <w:snapToGrid w:val="0"/>
              <w:rPr>
                <w:rFonts w:ascii="Tahoma" w:hAnsi="Tahoma" w:cs="Tahoma"/>
                <w:bCs/>
                <w:sz w:val="14"/>
              </w:rPr>
            </w:pPr>
          </w:p>
        </w:tc>
        <w:tc>
          <w:tcPr>
            <w:tcW w:w="40" w:type="dxa"/>
            <w:gridSpan w:val="2"/>
            <w:shd w:val="clear" w:color="auto" w:fill="auto"/>
          </w:tcPr>
          <w:p w14:paraId="13B56FE6" w14:textId="77777777" w:rsidR="00604B23" w:rsidRDefault="00604B23" w:rsidP="00A160F9">
            <w:pPr>
              <w:snapToGrid w:val="0"/>
              <w:rPr>
                <w:rFonts w:ascii="Tahoma" w:hAnsi="Tahoma" w:cs="Tahoma"/>
                <w:bCs/>
                <w:sz w:val="14"/>
              </w:rPr>
            </w:pPr>
          </w:p>
        </w:tc>
        <w:tc>
          <w:tcPr>
            <w:tcW w:w="40" w:type="dxa"/>
            <w:gridSpan w:val="2"/>
            <w:shd w:val="clear" w:color="auto" w:fill="auto"/>
          </w:tcPr>
          <w:p w14:paraId="329280A7" w14:textId="77777777" w:rsidR="00604B23" w:rsidRDefault="00604B23" w:rsidP="00A160F9">
            <w:pPr>
              <w:snapToGrid w:val="0"/>
              <w:rPr>
                <w:rFonts w:ascii="Tahoma" w:hAnsi="Tahoma" w:cs="Tahoma"/>
                <w:bCs/>
                <w:sz w:val="14"/>
              </w:rPr>
            </w:pPr>
          </w:p>
        </w:tc>
      </w:tr>
      <w:tr w:rsidR="00604B23" w14:paraId="48E6AD7F"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757DE353"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7986E8DA" w14:textId="77777777"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14:paraId="479FDD38"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5AF68815" w14:textId="77777777" w:rsidR="00604B23" w:rsidRDefault="00604B23" w:rsidP="00A160F9">
            <w:pPr>
              <w:snapToGrid w:val="0"/>
              <w:rPr>
                <w:rFonts w:ascii="Tahoma" w:hAnsi="Tahoma" w:cs="Tahoma"/>
                <w:bCs/>
                <w:sz w:val="14"/>
              </w:rPr>
            </w:pPr>
          </w:p>
        </w:tc>
        <w:tc>
          <w:tcPr>
            <w:tcW w:w="40" w:type="dxa"/>
            <w:gridSpan w:val="2"/>
            <w:shd w:val="clear" w:color="auto" w:fill="auto"/>
          </w:tcPr>
          <w:p w14:paraId="3ECF6632" w14:textId="77777777" w:rsidR="00604B23" w:rsidRDefault="00604B23" w:rsidP="00A160F9">
            <w:pPr>
              <w:snapToGrid w:val="0"/>
              <w:rPr>
                <w:rFonts w:ascii="Tahoma" w:hAnsi="Tahoma" w:cs="Tahoma"/>
                <w:bCs/>
                <w:sz w:val="14"/>
              </w:rPr>
            </w:pPr>
          </w:p>
        </w:tc>
        <w:tc>
          <w:tcPr>
            <w:tcW w:w="40" w:type="dxa"/>
            <w:gridSpan w:val="2"/>
            <w:shd w:val="clear" w:color="auto" w:fill="auto"/>
          </w:tcPr>
          <w:p w14:paraId="35905A77" w14:textId="77777777" w:rsidR="00604B23" w:rsidRDefault="00604B23" w:rsidP="00A160F9">
            <w:pPr>
              <w:snapToGrid w:val="0"/>
              <w:rPr>
                <w:rFonts w:ascii="Tahoma" w:hAnsi="Tahoma" w:cs="Tahoma"/>
                <w:bCs/>
                <w:sz w:val="14"/>
              </w:rPr>
            </w:pPr>
          </w:p>
        </w:tc>
        <w:tc>
          <w:tcPr>
            <w:tcW w:w="40" w:type="dxa"/>
            <w:gridSpan w:val="2"/>
            <w:shd w:val="clear" w:color="auto" w:fill="auto"/>
          </w:tcPr>
          <w:p w14:paraId="7DEB59F3" w14:textId="77777777" w:rsidR="00604B23" w:rsidRDefault="00604B23" w:rsidP="00A160F9">
            <w:pPr>
              <w:snapToGrid w:val="0"/>
              <w:rPr>
                <w:rFonts w:ascii="Tahoma" w:hAnsi="Tahoma" w:cs="Tahoma"/>
                <w:bCs/>
                <w:sz w:val="14"/>
              </w:rPr>
            </w:pPr>
          </w:p>
        </w:tc>
      </w:tr>
      <w:tr w:rsidR="00604B23" w14:paraId="427A50F9"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549AC278"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50234D8F" w14:textId="77777777" w:rsidR="00604B23" w:rsidRDefault="00604B23" w:rsidP="00A160F9">
            <w:pPr>
              <w:pStyle w:val="Nagwek"/>
              <w:tabs>
                <w:tab w:val="clear" w:pos="4536"/>
                <w:tab w:val="clear" w:pos="9072"/>
                <w:tab w:val="left" w:pos="709"/>
              </w:tabs>
            </w:pPr>
            <w:r>
              <w:rPr>
                <w:rFonts w:ascii="Tahoma" w:hAnsi="Tahoma" w:cs="Tahoma"/>
                <w:bCs/>
              </w:rPr>
              <w:t>Miejscowość:</w:t>
            </w:r>
          </w:p>
          <w:p w14:paraId="75634A3A" w14:textId="77777777"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14:paraId="7D2386C2" w14:textId="77777777" w:rsidR="00604B23" w:rsidRDefault="00604B23" w:rsidP="00A160F9">
            <w:pPr>
              <w:pStyle w:val="Nagwek"/>
              <w:tabs>
                <w:tab w:val="clear" w:pos="4536"/>
                <w:tab w:val="clear" w:pos="9072"/>
                <w:tab w:val="left" w:pos="709"/>
              </w:tabs>
            </w:pPr>
            <w:r>
              <w:rPr>
                <w:rFonts w:ascii="Tahoma" w:hAnsi="Tahoma" w:cs="Tahoma"/>
                <w:bCs/>
              </w:rPr>
              <w:t>Kod pocztowy:</w:t>
            </w:r>
          </w:p>
          <w:p w14:paraId="56F5ABB3" w14:textId="77777777"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14:paraId="29C8C92C" w14:textId="77777777"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14:paraId="16DA59FB" w14:textId="77777777" w:rsidR="00604B23" w:rsidRDefault="00604B23" w:rsidP="00A160F9">
            <w:pPr>
              <w:snapToGrid w:val="0"/>
              <w:rPr>
                <w:rFonts w:ascii="Tahoma" w:hAnsi="Tahoma" w:cs="Tahoma"/>
                <w:bCs/>
                <w:sz w:val="14"/>
              </w:rPr>
            </w:pPr>
          </w:p>
        </w:tc>
        <w:tc>
          <w:tcPr>
            <w:tcW w:w="40" w:type="dxa"/>
            <w:gridSpan w:val="2"/>
            <w:shd w:val="clear" w:color="auto" w:fill="auto"/>
          </w:tcPr>
          <w:p w14:paraId="51BAA01D" w14:textId="77777777" w:rsidR="00604B23" w:rsidRDefault="00604B23" w:rsidP="00A160F9">
            <w:pPr>
              <w:snapToGrid w:val="0"/>
              <w:rPr>
                <w:rFonts w:ascii="Tahoma" w:hAnsi="Tahoma" w:cs="Tahoma"/>
                <w:bCs/>
                <w:sz w:val="14"/>
              </w:rPr>
            </w:pPr>
          </w:p>
        </w:tc>
        <w:tc>
          <w:tcPr>
            <w:tcW w:w="40" w:type="dxa"/>
            <w:gridSpan w:val="2"/>
            <w:shd w:val="clear" w:color="auto" w:fill="auto"/>
          </w:tcPr>
          <w:p w14:paraId="7F9D5FA2" w14:textId="77777777" w:rsidR="00604B23" w:rsidRDefault="00604B23" w:rsidP="00A160F9">
            <w:pPr>
              <w:snapToGrid w:val="0"/>
              <w:rPr>
                <w:rFonts w:ascii="Tahoma" w:hAnsi="Tahoma" w:cs="Tahoma"/>
                <w:bCs/>
                <w:sz w:val="14"/>
              </w:rPr>
            </w:pPr>
          </w:p>
        </w:tc>
        <w:tc>
          <w:tcPr>
            <w:tcW w:w="40" w:type="dxa"/>
            <w:gridSpan w:val="2"/>
            <w:shd w:val="clear" w:color="auto" w:fill="auto"/>
          </w:tcPr>
          <w:p w14:paraId="536AC7A8" w14:textId="77777777" w:rsidR="00604B23" w:rsidRDefault="00604B23" w:rsidP="00A160F9">
            <w:pPr>
              <w:snapToGrid w:val="0"/>
              <w:rPr>
                <w:rFonts w:ascii="Tahoma" w:hAnsi="Tahoma" w:cs="Tahoma"/>
                <w:bCs/>
                <w:sz w:val="14"/>
              </w:rPr>
            </w:pPr>
          </w:p>
        </w:tc>
      </w:tr>
      <w:tr w:rsidR="00604B23" w14:paraId="4884F44D"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69812B3C"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1B648147" w14:textId="77777777"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14:paraId="79C04A85"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60F7C654" w14:textId="77777777" w:rsidR="00604B23" w:rsidRDefault="00604B23" w:rsidP="00A160F9">
            <w:pPr>
              <w:snapToGrid w:val="0"/>
              <w:rPr>
                <w:rFonts w:ascii="Tahoma" w:hAnsi="Tahoma" w:cs="Tahoma"/>
                <w:bCs/>
                <w:sz w:val="14"/>
              </w:rPr>
            </w:pPr>
          </w:p>
        </w:tc>
        <w:tc>
          <w:tcPr>
            <w:tcW w:w="40" w:type="dxa"/>
            <w:gridSpan w:val="2"/>
            <w:shd w:val="clear" w:color="auto" w:fill="auto"/>
          </w:tcPr>
          <w:p w14:paraId="1C8061A7" w14:textId="77777777" w:rsidR="00604B23" w:rsidRDefault="00604B23" w:rsidP="00A160F9">
            <w:pPr>
              <w:snapToGrid w:val="0"/>
              <w:rPr>
                <w:rFonts w:ascii="Tahoma" w:hAnsi="Tahoma" w:cs="Tahoma"/>
                <w:bCs/>
                <w:sz w:val="14"/>
              </w:rPr>
            </w:pPr>
          </w:p>
        </w:tc>
        <w:tc>
          <w:tcPr>
            <w:tcW w:w="40" w:type="dxa"/>
            <w:gridSpan w:val="2"/>
            <w:shd w:val="clear" w:color="auto" w:fill="auto"/>
          </w:tcPr>
          <w:p w14:paraId="042F150B" w14:textId="77777777" w:rsidR="00604B23" w:rsidRDefault="00604B23" w:rsidP="00A160F9">
            <w:pPr>
              <w:snapToGrid w:val="0"/>
              <w:rPr>
                <w:rFonts w:ascii="Tahoma" w:hAnsi="Tahoma" w:cs="Tahoma"/>
                <w:bCs/>
                <w:sz w:val="14"/>
              </w:rPr>
            </w:pPr>
          </w:p>
        </w:tc>
        <w:tc>
          <w:tcPr>
            <w:tcW w:w="40" w:type="dxa"/>
            <w:gridSpan w:val="2"/>
            <w:shd w:val="clear" w:color="auto" w:fill="auto"/>
          </w:tcPr>
          <w:p w14:paraId="1D470484" w14:textId="77777777" w:rsidR="00604B23" w:rsidRDefault="00604B23" w:rsidP="00A160F9">
            <w:pPr>
              <w:snapToGrid w:val="0"/>
              <w:rPr>
                <w:rFonts w:ascii="Tahoma" w:hAnsi="Tahoma" w:cs="Tahoma"/>
                <w:bCs/>
                <w:sz w:val="14"/>
              </w:rPr>
            </w:pPr>
          </w:p>
        </w:tc>
      </w:tr>
      <w:tr w:rsidR="00604B23" w14:paraId="60C4EB5A"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2F9CF83A"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33EBA323" w14:textId="77777777"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Adres skrzynki ePUAP</w:t>
            </w:r>
          </w:p>
          <w:p w14:paraId="71DE35ED"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74C7B87C" w14:textId="77777777" w:rsidR="00604B23" w:rsidRDefault="00604B23" w:rsidP="00A160F9">
            <w:pPr>
              <w:snapToGrid w:val="0"/>
              <w:rPr>
                <w:rFonts w:ascii="Tahoma" w:hAnsi="Tahoma" w:cs="Tahoma"/>
                <w:bCs/>
                <w:sz w:val="14"/>
              </w:rPr>
            </w:pPr>
          </w:p>
        </w:tc>
        <w:tc>
          <w:tcPr>
            <w:tcW w:w="40" w:type="dxa"/>
            <w:gridSpan w:val="2"/>
            <w:shd w:val="clear" w:color="auto" w:fill="auto"/>
          </w:tcPr>
          <w:p w14:paraId="2CFD62C3" w14:textId="77777777" w:rsidR="00604B23" w:rsidRDefault="00604B23" w:rsidP="00A160F9">
            <w:pPr>
              <w:snapToGrid w:val="0"/>
              <w:rPr>
                <w:rFonts w:ascii="Tahoma" w:hAnsi="Tahoma" w:cs="Tahoma"/>
                <w:bCs/>
                <w:sz w:val="14"/>
              </w:rPr>
            </w:pPr>
          </w:p>
        </w:tc>
        <w:tc>
          <w:tcPr>
            <w:tcW w:w="40" w:type="dxa"/>
            <w:gridSpan w:val="2"/>
            <w:shd w:val="clear" w:color="auto" w:fill="auto"/>
          </w:tcPr>
          <w:p w14:paraId="0FC2941B" w14:textId="77777777" w:rsidR="00604B23" w:rsidRDefault="00604B23" w:rsidP="00A160F9">
            <w:pPr>
              <w:snapToGrid w:val="0"/>
              <w:rPr>
                <w:rFonts w:ascii="Tahoma" w:hAnsi="Tahoma" w:cs="Tahoma"/>
                <w:bCs/>
                <w:sz w:val="14"/>
              </w:rPr>
            </w:pPr>
          </w:p>
        </w:tc>
        <w:tc>
          <w:tcPr>
            <w:tcW w:w="40" w:type="dxa"/>
            <w:gridSpan w:val="2"/>
            <w:shd w:val="clear" w:color="auto" w:fill="auto"/>
          </w:tcPr>
          <w:p w14:paraId="36B88B4D" w14:textId="77777777" w:rsidR="00604B23" w:rsidRDefault="00604B23" w:rsidP="00A160F9">
            <w:pPr>
              <w:snapToGrid w:val="0"/>
              <w:rPr>
                <w:rFonts w:ascii="Tahoma" w:hAnsi="Tahoma" w:cs="Tahoma"/>
                <w:bCs/>
                <w:sz w:val="14"/>
              </w:rPr>
            </w:pPr>
          </w:p>
        </w:tc>
      </w:tr>
      <w:tr w:rsidR="00604B23" w14:paraId="1551812C" w14:textId="77777777"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14:paraId="7D85C87D"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106959BA" w14:textId="77777777"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14:paraId="34A3E0DB" w14:textId="77777777"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14:paraId="0DF5F273" w14:textId="77777777" w:rsidR="00604B23" w:rsidRDefault="00604B23" w:rsidP="00A160F9">
            <w:pPr>
              <w:snapToGrid w:val="0"/>
              <w:rPr>
                <w:rFonts w:ascii="Tahoma" w:hAnsi="Tahoma" w:cs="Tahoma"/>
                <w:bCs/>
                <w:sz w:val="14"/>
              </w:rPr>
            </w:pPr>
          </w:p>
        </w:tc>
        <w:tc>
          <w:tcPr>
            <w:tcW w:w="40" w:type="dxa"/>
            <w:gridSpan w:val="2"/>
            <w:shd w:val="clear" w:color="auto" w:fill="auto"/>
          </w:tcPr>
          <w:p w14:paraId="2F62E4CB" w14:textId="77777777" w:rsidR="00604B23" w:rsidRDefault="00604B23" w:rsidP="00A160F9">
            <w:pPr>
              <w:snapToGrid w:val="0"/>
              <w:rPr>
                <w:rFonts w:ascii="Tahoma" w:hAnsi="Tahoma" w:cs="Tahoma"/>
                <w:bCs/>
                <w:sz w:val="14"/>
              </w:rPr>
            </w:pPr>
          </w:p>
        </w:tc>
        <w:tc>
          <w:tcPr>
            <w:tcW w:w="40" w:type="dxa"/>
            <w:gridSpan w:val="2"/>
            <w:shd w:val="clear" w:color="auto" w:fill="auto"/>
          </w:tcPr>
          <w:p w14:paraId="7FF0105E" w14:textId="77777777" w:rsidR="00604B23" w:rsidRDefault="00604B23" w:rsidP="00A160F9">
            <w:pPr>
              <w:snapToGrid w:val="0"/>
              <w:rPr>
                <w:rFonts w:ascii="Tahoma" w:hAnsi="Tahoma" w:cs="Tahoma"/>
                <w:bCs/>
                <w:sz w:val="14"/>
              </w:rPr>
            </w:pPr>
          </w:p>
        </w:tc>
        <w:tc>
          <w:tcPr>
            <w:tcW w:w="40" w:type="dxa"/>
            <w:gridSpan w:val="2"/>
            <w:shd w:val="clear" w:color="auto" w:fill="auto"/>
          </w:tcPr>
          <w:p w14:paraId="37B0D112" w14:textId="77777777" w:rsidR="00604B23" w:rsidRDefault="00604B23" w:rsidP="00A160F9">
            <w:pPr>
              <w:snapToGrid w:val="0"/>
              <w:rPr>
                <w:rFonts w:ascii="Tahoma" w:hAnsi="Tahoma" w:cs="Tahoma"/>
                <w:bCs/>
                <w:sz w:val="14"/>
              </w:rPr>
            </w:pPr>
          </w:p>
        </w:tc>
      </w:tr>
      <w:tr w:rsidR="00604B23" w14:paraId="3B2F67AE" w14:textId="77777777"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72D54275"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7A637BA9" w14:textId="77777777"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14:paraId="558BF7A8" w14:textId="77777777"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14:paraId="75A8CC35" w14:textId="77777777" w:rsidR="00604B23" w:rsidRDefault="00604B23" w:rsidP="00A160F9">
            <w:pPr>
              <w:snapToGrid w:val="0"/>
              <w:rPr>
                <w:rFonts w:ascii="Tahoma" w:hAnsi="Tahoma" w:cs="Tahoma"/>
                <w:bCs/>
                <w:sz w:val="14"/>
              </w:rPr>
            </w:pPr>
          </w:p>
        </w:tc>
        <w:tc>
          <w:tcPr>
            <w:tcW w:w="40" w:type="dxa"/>
            <w:gridSpan w:val="2"/>
            <w:shd w:val="clear" w:color="auto" w:fill="auto"/>
          </w:tcPr>
          <w:p w14:paraId="67AF07D6" w14:textId="77777777" w:rsidR="00604B23" w:rsidRDefault="00604B23" w:rsidP="00A160F9">
            <w:pPr>
              <w:snapToGrid w:val="0"/>
              <w:rPr>
                <w:rFonts w:ascii="Tahoma" w:hAnsi="Tahoma" w:cs="Tahoma"/>
                <w:bCs/>
                <w:sz w:val="14"/>
              </w:rPr>
            </w:pPr>
          </w:p>
        </w:tc>
        <w:tc>
          <w:tcPr>
            <w:tcW w:w="40" w:type="dxa"/>
            <w:gridSpan w:val="2"/>
            <w:shd w:val="clear" w:color="auto" w:fill="auto"/>
          </w:tcPr>
          <w:p w14:paraId="40CC7CE0" w14:textId="77777777" w:rsidR="00604B23" w:rsidRDefault="00604B23" w:rsidP="00A160F9">
            <w:pPr>
              <w:snapToGrid w:val="0"/>
              <w:rPr>
                <w:rFonts w:ascii="Tahoma" w:hAnsi="Tahoma" w:cs="Tahoma"/>
                <w:bCs/>
                <w:sz w:val="14"/>
              </w:rPr>
            </w:pPr>
          </w:p>
        </w:tc>
        <w:tc>
          <w:tcPr>
            <w:tcW w:w="40" w:type="dxa"/>
            <w:gridSpan w:val="2"/>
            <w:shd w:val="clear" w:color="auto" w:fill="auto"/>
          </w:tcPr>
          <w:p w14:paraId="7FDF78EF" w14:textId="77777777" w:rsidR="00604B23" w:rsidRDefault="00604B23" w:rsidP="00A160F9">
            <w:pPr>
              <w:snapToGrid w:val="0"/>
              <w:rPr>
                <w:rFonts w:ascii="Tahoma" w:hAnsi="Tahoma" w:cs="Tahoma"/>
                <w:bCs/>
                <w:sz w:val="14"/>
              </w:rPr>
            </w:pPr>
          </w:p>
        </w:tc>
      </w:tr>
      <w:tr w:rsidR="00BA7016" w14:paraId="2CB78B85" w14:textId="77777777"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24A9459F" w14:textId="77777777"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0CE09C36" w14:textId="77777777"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14:paraId="1FD586FB" w14:textId="77777777" w:rsidR="00BA7016" w:rsidRDefault="00BA7016" w:rsidP="00A160F9">
            <w:pPr>
              <w:snapToGrid w:val="0"/>
              <w:rPr>
                <w:rFonts w:ascii="Tahoma" w:hAnsi="Tahoma" w:cs="Tahoma"/>
                <w:bCs/>
                <w:sz w:val="14"/>
              </w:rPr>
            </w:pPr>
          </w:p>
        </w:tc>
        <w:tc>
          <w:tcPr>
            <w:tcW w:w="40" w:type="dxa"/>
            <w:gridSpan w:val="2"/>
            <w:shd w:val="clear" w:color="auto" w:fill="auto"/>
          </w:tcPr>
          <w:p w14:paraId="5DA809F9" w14:textId="77777777" w:rsidR="00BA7016" w:rsidRDefault="00BA7016" w:rsidP="00A160F9">
            <w:pPr>
              <w:snapToGrid w:val="0"/>
              <w:rPr>
                <w:rFonts w:ascii="Tahoma" w:hAnsi="Tahoma" w:cs="Tahoma"/>
                <w:bCs/>
                <w:sz w:val="14"/>
              </w:rPr>
            </w:pPr>
          </w:p>
        </w:tc>
        <w:tc>
          <w:tcPr>
            <w:tcW w:w="40" w:type="dxa"/>
            <w:gridSpan w:val="2"/>
            <w:shd w:val="clear" w:color="auto" w:fill="auto"/>
          </w:tcPr>
          <w:p w14:paraId="1293778B" w14:textId="77777777" w:rsidR="00BA7016" w:rsidRDefault="00BA7016" w:rsidP="00A160F9">
            <w:pPr>
              <w:snapToGrid w:val="0"/>
              <w:rPr>
                <w:rFonts w:ascii="Tahoma" w:hAnsi="Tahoma" w:cs="Tahoma"/>
                <w:bCs/>
                <w:sz w:val="14"/>
              </w:rPr>
            </w:pPr>
          </w:p>
        </w:tc>
        <w:tc>
          <w:tcPr>
            <w:tcW w:w="40" w:type="dxa"/>
            <w:gridSpan w:val="2"/>
            <w:shd w:val="clear" w:color="auto" w:fill="auto"/>
          </w:tcPr>
          <w:p w14:paraId="3E5DBA0E" w14:textId="77777777" w:rsidR="00BA7016" w:rsidRDefault="00BA7016" w:rsidP="00A160F9">
            <w:pPr>
              <w:snapToGrid w:val="0"/>
              <w:rPr>
                <w:rFonts w:ascii="Tahoma" w:hAnsi="Tahoma" w:cs="Tahoma"/>
                <w:bCs/>
                <w:sz w:val="14"/>
              </w:rPr>
            </w:pPr>
          </w:p>
        </w:tc>
      </w:tr>
      <w:tr w:rsidR="00BA7016" w14:paraId="5FE6A927" w14:textId="77777777"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18703E64" w14:textId="77777777"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25164A56" w14:textId="77777777"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14:paraId="632E8E12" w14:textId="77777777" w:rsidR="00BA7016" w:rsidRDefault="00BA7016" w:rsidP="00A160F9">
            <w:pPr>
              <w:snapToGrid w:val="0"/>
              <w:rPr>
                <w:rFonts w:ascii="Tahoma" w:hAnsi="Tahoma" w:cs="Tahoma"/>
                <w:b/>
                <w:sz w:val="14"/>
              </w:rPr>
            </w:pPr>
          </w:p>
        </w:tc>
        <w:tc>
          <w:tcPr>
            <w:tcW w:w="40" w:type="dxa"/>
            <w:gridSpan w:val="2"/>
            <w:shd w:val="clear" w:color="auto" w:fill="auto"/>
          </w:tcPr>
          <w:p w14:paraId="0C0D37A9" w14:textId="77777777" w:rsidR="00BA7016" w:rsidRDefault="00BA7016" w:rsidP="00A160F9">
            <w:pPr>
              <w:snapToGrid w:val="0"/>
              <w:rPr>
                <w:rFonts w:ascii="Tahoma" w:hAnsi="Tahoma" w:cs="Tahoma"/>
                <w:b/>
                <w:sz w:val="14"/>
              </w:rPr>
            </w:pPr>
          </w:p>
        </w:tc>
        <w:tc>
          <w:tcPr>
            <w:tcW w:w="40" w:type="dxa"/>
            <w:gridSpan w:val="2"/>
            <w:shd w:val="clear" w:color="auto" w:fill="auto"/>
          </w:tcPr>
          <w:p w14:paraId="721D102E" w14:textId="77777777" w:rsidR="00BA7016" w:rsidRDefault="00BA7016" w:rsidP="00A160F9">
            <w:pPr>
              <w:snapToGrid w:val="0"/>
              <w:rPr>
                <w:rFonts w:ascii="Tahoma" w:hAnsi="Tahoma" w:cs="Tahoma"/>
                <w:b/>
                <w:sz w:val="14"/>
              </w:rPr>
            </w:pPr>
          </w:p>
        </w:tc>
        <w:tc>
          <w:tcPr>
            <w:tcW w:w="40" w:type="dxa"/>
            <w:gridSpan w:val="2"/>
            <w:shd w:val="clear" w:color="auto" w:fill="auto"/>
          </w:tcPr>
          <w:p w14:paraId="6002A0FB" w14:textId="77777777" w:rsidR="00BA7016" w:rsidRDefault="00BA7016" w:rsidP="00A160F9">
            <w:pPr>
              <w:snapToGrid w:val="0"/>
              <w:rPr>
                <w:rFonts w:ascii="Tahoma" w:hAnsi="Tahoma" w:cs="Tahoma"/>
                <w:b/>
                <w:sz w:val="14"/>
              </w:rPr>
            </w:pPr>
          </w:p>
        </w:tc>
      </w:tr>
      <w:tr w:rsidR="00604B23" w14:paraId="4E46E24A" w14:textId="77777777" w:rsidTr="00A160F9">
        <w:trPr>
          <w:cantSplit/>
          <w:trHeight w:val="383"/>
        </w:trPr>
        <w:tc>
          <w:tcPr>
            <w:tcW w:w="9710" w:type="dxa"/>
            <w:gridSpan w:val="7"/>
            <w:tcBorders>
              <w:bottom w:val="single" w:sz="4" w:space="0" w:color="000000"/>
            </w:tcBorders>
            <w:shd w:val="clear" w:color="auto" w:fill="auto"/>
          </w:tcPr>
          <w:p w14:paraId="2EF4338E" w14:textId="77777777" w:rsidR="00B1066A" w:rsidRPr="00ED146F" w:rsidRDefault="00B1066A" w:rsidP="00A160F9">
            <w:pPr>
              <w:tabs>
                <w:tab w:val="left" w:pos="709"/>
              </w:tabs>
              <w:rPr>
                <w:sz w:val="14"/>
                <w:szCs w:val="14"/>
              </w:rPr>
            </w:pPr>
          </w:p>
          <w:p w14:paraId="696AA81F" w14:textId="77777777"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14:paraId="3BC0AFCA" w14:textId="77777777" w:rsidR="00604B23" w:rsidRDefault="00604B23" w:rsidP="00A160F9">
            <w:pPr>
              <w:snapToGrid w:val="0"/>
              <w:rPr>
                <w:rFonts w:ascii="Tahoma" w:hAnsi="Tahoma" w:cs="Tahoma"/>
              </w:rPr>
            </w:pPr>
          </w:p>
        </w:tc>
        <w:tc>
          <w:tcPr>
            <w:tcW w:w="40" w:type="dxa"/>
            <w:gridSpan w:val="2"/>
            <w:shd w:val="clear" w:color="auto" w:fill="auto"/>
          </w:tcPr>
          <w:p w14:paraId="6A249BE4" w14:textId="77777777" w:rsidR="00604B23" w:rsidRDefault="00604B23" w:rsidP="00A160F9">
            <w:pPr>
              <w:snapToGrid w:val="0"/>
              <w:rPr>
                <w:rFonts w:ascii="Tahoma" w:hAnsi="Tahoma" w:cs="Tahoma"/>
              </w:rPr>
            </w:pPr>
          </w:p>
        </w:tc>
        <w:tc>
          <w:tcPr>
            <w:tcW w:w="40" w:type="dxa"/>
            <w:gridSpan w:val="2"/>
            <w:shd w:val="clear" w:color="auto" w:fill="auto"/>
          </w:tcPr>
          <w:p w14:paraId="197D6CEC" w14:textId="77777777" w:rsidR="00604B23" w:rsidRDefault="00604B23" w:rsidP="00A160F9">
            <w:pPr>
              <w:snapToGrid w:val="0"/>
              <w:rPr>
                <w:rFonts w:ascii="Tahoma" w:hAnsi="Tahoma" w:cs="Tahoma"/>
              </w:rPr>
            </w:pPr>
          </w:p>
        </w:tc>
        <w:tc>
          <w:tcPr>
            <w:tcW w:w="30" w:type="dxa"/>
            <w:gridSpan w:val="2"/>
            <w:shd w:val="clear" w:color="auto" w:fill="auto"/>
          </w:tcPr>
          <w:p w14:paraId="7BC84D35" w14:textId="77777777" w:rsidR="00604B23" w:rsidRDefault="00604B23" w:rsidP="00A160F9">
            <w:pPr>
              <w:snapToGrid w:val="0"/>
              <w:rPr>
                <w:rFonts w:ascii="Tahoma" w:hAnsi="Tahoma" w:cs="Tahoma"/>
                <w:bCs/>
              </w:rPr>
            </w:pPr>
          </w:p>
        </w:tc>
      </w:tr>
      <w:tr w:rsidR="00604B23" w14:paraId="45CBB867"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10640A6D" w14:textId="77777777" w:rsidR="00604B23" w:rsidRDefault="00604B23" w:rsidP="00A160F9">
            <w:pPr>
              <w:tabs>
                <w:tab w:val="left" w:pos="709"/>
              </w:tabs>
            </w:pPr>
            <w:r>
              <w:rPr>
                <w:rFonts w:ascii="Tahoma" w:hAnsi="Tahoma" w:cs="Tahoma"/>
                <w:bCs/>
              </w:rPr>
              <w:t xml:space="preserve">Nazwa: </w:t>
            </w:r>
          </w:p>
          <w:p w14:paraId="68F0AD65"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7438E590" w14:textId="77777777" w:rsidR="00604B23" w:rsidRDefault="00604B23" w:rsidP="00A160F9">
            <w:pPr>
              <w:snapToGrid w:val="0"/>
              <w:rPr>
                <w:rFonts w:ascii="Tahoma" w:hAnsi="Tahoma" w:cs="Tahoma"/>
                <w:bCs/>
              </w:rPr>
            </w:pPr>
          </w:p>
        </w:tc>
      </w:tr>
      <w:tr w:rsidR="00604B23" w14:paraId="62B571E3"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336E2142" w14:textId="77777777"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14:paraId="22FEB2A7"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201863B2" w14:textId="77777777" w:rsidR="00604B23" w:rsidRDefault="00604B23" w:rsidP="00A160F9">
            <w:pPr>
              <w:snapToGrid w:val="0"/>
              <w:rPr>
                <w:rFonts w:ascii="Tahoma" w:hAnsi="Tahoma" w:cs="Tahoma"/>
                <w:bCs/>
              </w:rPr>
            </w:pPr>
          </w:p>
        </w:tc>
      </w:tr>
      <w:tr w:rsidR="00604B23" w14:paraId="6B9094E8" w14:textId="77777777"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14:paraId="65DF0394" w14:textId="77777777" w:rsidR="00604B23" w:rsidRDefault="00604B23" w:rsidP="00A160F9">
            <w:pPr>
              <w:pStyle w:val="Nagwek"/>
              <w:tabs>
                <w:tab w:val="clear" w:pos="4536"/>
                <w:tab w:val="clear" w:pos="9072"/>
                <w:tab w:val="left" w:pos="709"/>
              </w:tabs>
            </w:pPr>
            <w:r>
              <w:rPr>
                <w:rFonts w:ascii="Tahoma" w:hAnsi="Tahoma" w:cs="Tahoma"/>
                <w:bCs/>
              </w:rPr>
              <w:t>Miejscowość:</w:t>
            </w:r>
          </w:p>
          <w:p w14:paraId="3799371B" w14:textId="77777777"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14:paraId="0BE3E7B2" w14:textId="77777777" w:rsidR="00604B23" w:rsidRDefault="00604B23" w:rsidP="00A160F9">
            <w:pPr>
              <w:pStyle w:val="Nagwek"/>
              <w:tabs>
                <w:tab w:val="clear" w:pos="4536"/>
                <w:tab w:val="clear" w:pos="9072"/>
                <w:tab w:val="left" w:pos="709"/>
              </w:tabs>
            </w:pPr>
            <w:r>
              <w:rPr>
                <w:rFonts w:ascii="Tahoma" w:hAnsi="Tahoma" w:cs="Tahoma"/>
                <w:bCs/>
              </w:rPr>
              <w:t>Kod pocztowy:</w:t>
            </w:r>
          </w:p>
          <w:p w14:paraId="413C45D2" w14:textId="77777777"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14:paraId="404F5EEF" w14:textId="77777777"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14:paraId="3FF9C1E7" w14:textId="77777777" w:rsidR="00604B23" w:rsidRDefault="00604B23" w:rsidP="00A160F9">
            <w:pPr>
              <w:snapToGrid w:val="0"/>
              <w:rPr>
                <w:rFonts w:ascii="Tahoma" w:hAnsi="Tahoma" w:cs="Tahoma"/>
              </w:rPr>
            </w:pPr>
          </w:p>
        </w:tc>
      </w:tr>
      <w:tr w:rsidR="00604B23" w14:paraId="53B97DD1"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24AD67E4" w14:textId="77777777" w:rsidR="00604B23" w:rsidRDefault="00604B23" w:rsidP="00A160F9">
            <w:pPr>
              <w:pStyle w:val="Nagwek"/>
              <w:tabs>
                <w:tab w:val="clear" w:pos="4536"/>
                <w:tab w:val="clear" w:pos="9072"/>
                <w:tab w:val="left" w:pos="709"/>
              </w:tabs>
            </w:pPr>
            <w:r>
              <w:rPr>
                <w:rFonts w:ascii="Tahoma" w:hAnsi="Tahoma" w:cs="Tahoma"/>
                <w:bCs/>
              </w:rPr>
              <w:t>Adres pocztowy (ulica, nr domu i lokalu):</w:t>
            </w:r>
          </w:p>
          <w:p w14:paraId="2B7766FA"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1EB653CC" w14:textId="77777777" w:rsidR="00604B23" w:rsidRDefault="00604B23" w:rsidP="00A160F9">
            <w:pPr>
              <w:snapToGrid w:val="0"/>
              <w:rPr>
                <w:rFonts w:ascii="Tahoma" w:hAnsi="Tahoma" w:cs="Tahoma"/>
                <w:bCs/>
              </w:rPr>
            </w:pPr>
          </w:p>
        </w:tc>
      </w:tr>
      <w:tr w:rsidR="00604B23" w14:paraId="77A7CE2D"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0E1CAA6C" w14:textId="77777777"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Adres skrzynki ePUAP</w:t>
            </w:r>
          </w:p>
          <w:p w14:paraId="7CC2AF7F"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53D3992A" w14:textId="77777777" w:rsidR="00604B23" w:rsidRDefault="00604B23" w:rsidP="00A160F9">
            <w:pPr>
              <w:snapToGrid w:val="0"/>
              <w:rPr>
                <w:rFonts w:ascii="Tahoma" w:hAnsi="Tahoma" w:cs="Tahoma"/>
                <w:bCs/>
              </w:rPr>
            </w:pPr>
          </w:p>
        </w:tc>
      </w:tr>
      <w:tr w:rsidR="00604B23" w14:paraId="6638AF5F" w14:textId="77777777"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14:paraId="7B9D8017" w14:textId="77777777"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14:paraId="6447FA59" w14:textId="77777777" w:rsidR="00604B23" w:rsidRDefault="00604B23" w:rsidP="00A160F9">
            <w:pPr>
              <w:pStyle w:val="Nagwek"/>
              <w:tabs>
                <w:tab w:val="clear" w:pos="4536"/>
                <w:tab w:val="clear" w:pos="9072"/>
                <w:tab w:val="left" w:pos="356"/>
                <w:tab w:val="left" w:pos="709"/>
              </w:tabs>
            </w:pPr>
            <w:r>
              <w:rPr>
                <w:rFonts w:ascii="Tahoma" w:hAnsi="Tahoma" w:cs="Tahoma"/>
              </w:rPr>
              <w:t>Faks:</w:t>
            </w:r>
          </w:p>
          <w:p w14:paraId="385C1C3F" w14:textId="77777777"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14:paraId="40B476A7" w14:textId="77777777" w:rsidR="00604B23" w:rsidRDefault="00604B23" w:rsidP="00A160F9">
            <w:pPr>
              <w:snapToGrid w:val="0"/>
              <w:rPr>
                <w:rFonts w:ascii="Tahoma" w:hAnsi="Tahoma" w:cs="Tahoma"/>
              </w:rPr>
            </w:pPr>
          </w:p>
        </w:tc>
      </w:tr>
    </w:tbl>
    <w:p w14:paraId="27ACAD06" w14:textId="77777777" w:rsidR="00604B23" w:rsidRDefault="00604B23" w:rsidP="00604B23">
      <w:pPr>
        <w:tabs>
          <w:tab w:val="left" w:pos="709"/>
        </w:tabs>
        <w:ind w:left="709" w:hanging="709"/>
      </w:pPr>
    </w:p>
    <w:p w14:paraId="26768D08" w14:textId="2D05A232" w:rsidR="00604B23" w:rsidRPr="00356FC4" w:rsidRDefault="00604B23" w:rsidP="00604B23">
      <w:pPr>
        <w:pStyle w:val="Tekstpodstawowy"/>
        <w:spacing w:line="360" w:lineRule="auto"/>
      </w:pPr>
      <w:r w:rsidRPr="00356FC4">
        <w:rPr>
          <w:rFonts w:ascii="Tahoma" w:hAnsi="Tahoma" w:cs="Tahoma"/>
          <w:b w:val="0"/>
        </w:rPr>
        <w:t xml:space="preserve">Składając ofertę w postępowaniu </w:t>
      </w:r>
      <w:r w:rsidR="00843520" w:rsidRPr="00356FC4">
        <w:rPr>
          <w:rFonts w:ascii="Tahoma" w:hAnsi="Tahoma" w:cs="Tahoma"/>
        </w:rPr>
        <w:t>PF.271.</w:t>
      </w:r>
      <w:r w:rsidR="0056337E">
        <w:rPr>
          <w:rFonts w:ascii="Tahoma" w:hAnsi="Tahoma" w:cs="Tahoma"/>
        </w:rPr>
        <w:t>5</w:t>
      </w:r>
      <w:r w:rsidR="00843520" w:rsidRPr="00356FC4">
        <w:rPr>
          <w:rFonts w:ascii="Tahoma" w:hAnsi="Tahoma" w:cs="Tahoma"/>
        </w:rPr>
        <w:t>.202</w:t>
      </w:r>
      <w:r w:rsidR="0056337E">
        <w:rPr>
          <w:rFonts w:ascii="Tahoma" w:hAnsi="Tahoma" w:cs="Tahoma"/>
        </w:rPr>
        <w:t>3</w:t>
      </w:r>
      <w:r w:rsidR="00843520" w:rsidRPr="00356FC4">
        <w:rPr>
          <w:rFonts w:ascii="Tahoma" w:hAnsi="Tahoma" w:cs="Tahoma"/>
        </w:rPr>
        <w:t>:</w:t>
      </w:r>
      <w:r w:rsidR="00843520" w:rsidRPr="00356FC4">
        <w:rPr>
          <w:rFonts w:ascii="Tahoma" w:hAnsi="Tahoma" w:cs="Tahoma"/>
          <w:b w:val="0"/>
        </w:rPr>
        <w:t xml:space="preserve"> </w:t>
      </w:r>
      <w:r w:rsidR="002A45C2" w:rsidRPr="00356FC4">
        <w:rPr>
          <w:rFonts w:ascii="Tahoma" w:hAnsi="Tahoma" w:cs="Tahoma"/>
          <w:b w:val="0"/>
        </w:rPr>
        <w:t>pn.</w:t>
      </w:r>
    </w:p>
    <w:p w14:paraId="13F9703E" w14:textId="77777777" w:rsidR="007C2B9A" w:rsidRPr="007C2B9A" w:rsidRDefault="00E12F66" w:rsidP="007C2B9A">
      <w:pPr>
        <w:autoSpaceDE w:val="0"/>
        <w:autoSpaceDN w:val="0"/>
        <w:adjustRightInd w:val="0"/>
        <w:spacing w:line="276" w:lineRule="auto"/>
        <w:jc w:val="center"/>
        <w:rPr>
          <w:sz w:val="10"/>
          <w:szCs w:val="10"/>
        </w:rPr>
      </w:pPr>
      <w:r w:rsidRPr="007C2B9A">
        <w:rPr>
          <w:sz w:val="10"/>
          <w:szCs w:val="10"/>
        </w:rPr>
        <w:t xml:space="preserve"> </w:t>
      </w:r>
    </w:p>
    <w:p w14:paraId="2D0D3B2F" w14:textId="2E552857" w:rsidR="00604B23" w:rsidRDefault="00E12F66"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sidR="007B3184">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14:paraId="6FA4344A" w14:textId="77777777" w:rsidR="007B3184" w:rsidRPr="007C2B9A" w:rsidRDefault="007B3184" w:rsidP="007C2B9A">
      <w:pPr>
        <w:autoSpaceDE w:val="0"/>
        <w:autoSpaceDN w:val="0"/>
        <w:adjustRightInd w:val="0"/>
        <w:spacing w:line="276" w:lineRule="auto"/>
        <w:jc w:val="center"/>
        <w:rPr>
          <w:rFonts w:ascii="Tahoma" w:eastAsia="Calibri" w:hAnsi="Tahoma" w:cs="Tahoma"/>
          <w:b/>
          <w:sz w:val="16"/>
          <w:szCs w:val="16"/>
          <w:lang w:eastAsia="pl-PL"/>
        </w:rPr>
      </w:pPr>
    </w:p>
    <w:p w14:paraId="09770042" w14:textId="77777777"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14:paraId="3551A3BE" w14:textId="77777777" w:rsidR="008B5DEB" w:rsidRPr="002A45C2" w:rsidRDefault="008B5DEB" w:rsidP="008B5DEB">
      <w:pPr>
        <w:ind w:left="360"/>
        <w:jc w:val="both"/>
        <w:rPr>
          <w:rFonts w:ascii="Tahoma" w:hAnsi="Tahoma" w:cs="Tahoma"/>
          <w:sz w:val="16"/>
          <w:szCs w:val="16"/>
        </w:rPr>
      </w:pPr>
    </w:p>
    <w:p w14:paraId="1803799B" w14:textId="77777777" w:rsidR="00604B23" w:rsidRPr="008B5DEB" w:rsidRDefault="00604B23" w:rsidP="008B5DEB">
      <w:pPr>
        <w:numPr>
          <w:ilvl w:val="0"/>
          <w:numId w:val="24"/>
        </w:numPr>
        <w:rPr>
          <w:rFonts w:ascii="Tahoma" w:hAnsi="Tahoma" w:cs="Tahoma"/>
        </w:rPr>
      </w:pPr>
      <w:r w:rsidRPr="008B5DEB">
        <w:rPr>
          <w:rFonts w:ascii="Tahoma" w:hAnsi="Tahoma" w:cs="Tahoma"/>
        </w:rPr>
        <w:lastRenderedPageBreak/>
        <w:t>Oferujemy wykonanie zamówienia:</w:t>
      </w:r>
    </w:p>
    <w:p w14:paraId="585CF105" w14:textId="77777777" w:rsidR="00604B23" w:rsidRDefault="00604B23" w:rsidP="002A45C2">
      <w:pPr>
        <w:rPr>
          <w:rFonts w:ascii="Tahoma" w:hAnsi="Tahoma" w:cs="Tahoma"/>
          <w:sz w:val="12"/>
          <w:szCs w:val="12"/>
        </w:rPr>
      </w:pPr>
    </w:p>
    <w:p w14:paraId="00973220" w14:textId="77777777" w:rsidR="008B5DEB" w:rsidRPr="002A45C2" w:rsidRDefault="008B5DEB" w:rsidP="002A45C2">
      <w:pPr>
        <w:ind w:left="425"/>
      </w:pPr>
      <w:r w:rsidRPr="002A45C2">
        <w:rPr>
          <w:rFonts w:ascii="Tahoma" w:hAnsi="Tahoma" w:cs="Tahoma"/>
          <w:b/>
        </w:rPr>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14:paraId="436A98EB" w14:textId="77777777"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14:paraId="6B79380D" w14:textId="77777777" w:rsidR="008B5DEB" w:rsidRPr="002A45C2" w:rsidRDefault="008B5DEB" w:rsidP="002A45C2">
      <w:pPr>
        <w:ind w:left="1134"/>
      </w:pPr>
      <w:r w:rsidRPr="002A45C2">
        <w:rPr>
          <w:rFonts w:ascii="Tahoma" w:hAnsi="Tahoma" w:cs="Tahoma"/>
        </w:rPr>
        <w:t xml:space="preserve">za cenę bez VAT         ................................................................ zł  </w:t>
      </w:r>
      <w:r w:rsidRPr="002A45C2">
        <w:rPr>
          <w:rFonts w:ascii="Tahoma" w:hAnsi="Tahoma" w:cs="Tahoma"/>
          <w:b/>
        </w:rPr>
        <w:t xml:space="preserve"> </w:t>
      </w:r>
    </w:p>
    <w:p w14:paraId="2468375F" w14:textId="77777777"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14:paraId="4D20F9AC" w14:textId="77777777"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14:paraId="0517243D" w14:textId="77777777" w:rsidR="00604B23" w:rsidRPr="004A3690" w:rsidRDefault="00604B23" w:rsidP="002A45C2">
      <w:pPr>
        <w:widowControl w:val="0"/>
        <w:ind w:right="-3830"/>
        <w:rPr>
          <w:rFonts w:ascii="Tahoma" w:hAnsi="Tahoma" w:cs="Tahoma"/>
          <w:sz w:val="10"/>
          <w:szCs w:val="10"/>
        </w:rPr>
      </w:pPr>
    </w:p>
    <w:p w14:paraId="63D5E916" w14:textId="77777777" w:rsidR="00807369" w:rsidRPr="00807369"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sz w:val="20"/>
        </w:rPr>
        <w:t>Zobowiązujemy się do wykonania przedmiotu zamówienia w terminie:</w:t>
      </w:r>
    </w:p>
    <w:p w14:paraId="205BE249" w14:textId="77777777" w:rsidR="00807369" w:rsidRDefault="00807369" w:rsidP="00807369">
      <w:pPr>
        <w:ind w:left="426"/>
      </w:pPr>
      <w:r w:rsidRPr="004E3B34">
        <w:rPr>
          <w:rFonts w:ascii="Tahoma" w:hAnsi="Tahoma" w:cs="Tahoma"/>
          <w:b/>
          <w:bCs/>
        </w:rPr>
        <w:t>rozpoczęcie</w:t>
      </w:r>
      <w:r>
        <w:rPr>
          <w:rFonts w:ascii="Tahoma" w:hAnsi="Tahoma" w:cs="Tahoma"/>
          <w:b/>
          <w:bCs/>
        </w:rPr>
        <w:t xml:space="preserve"> </w:t>
      </w:r>
      <w:r>
        <w:rPr>
          <w:rFonts w:ascii="Tahoma" w:hAnsi="Tahoma" w:cs="Tahoma"/>
          <w:b/>
        </w:rPr>
        <w:t xml:space="preserve">- data udzielenia zamówienia    </w:t>
      </w:r>
    </w:p>
    <w:p w14:paraId="0004D693" w14:textId="6D272118" w:rsidR="00807369" w:rsidRDefault="00807369" w:rsidP="00807369">
      <w:pPr>
        <w:ind w:left="426"/>
        <w:rPr>
          <w:rFonts w:ascii="Tahoma" w:hAnsi="Tahoma" w:cs="Tahoma"/>
          <w:b/>
        </w:rPr>
      </w:pPr>
      <w:r>
        <w:rPr>
          <w:rFonts w:ascii="Tahoma" w:hAnsi="Tahoma" w:cs="Tahoma"/>
          <w:b/>
        </w:rPr>
        <w:t xml:space="preserve">zakończenie </w:t>
      </w:r>
      <w:r w:rsidR="007B3184">
        <w:rPr>
          <w:rFonts w:ascii="Tahoma" w:hAnsi="Tahoma" w:cs="Tahoma"/>
          <w:b/>
        </w:rPr>
        <w:t>–</w:t>
      </w:r>
      <w:r>
        <w:rPr>
          <w:rFonts w:ascii="Tahoma" w:hAnsi="Tahoma" w:cs="Tahoma"/>
          <w:b/>
        </w:rPr>
        <w:t xml:space="preserve"> </w:t>
      </w:r>
      <w:r w:rsidR="0056337E" w:rsidRPr="00C11238">
        <w:rPr>
          <w:rFonts w:ascii="Tahoma" w:hAnsi="Tahoma" w:cs="Tahoma"/>
          <w:b/>
          <w:bCs/>
        </w:rPr>
        <w:t xml:space="preserve">w terminie maksymalnie </w:t>
      </w:r>
      <w:r w:rsidR="00304224">
        <w:rPr>
          <w:rFonts w:ascii="Tahoma" w:hAnsi="Tahoma" w:cs="Tahoma"/>
          <w:b/>
          <w:bCs/>
        </w:rPr>
        <w:t>11</w:t>
      </w:r>
      <w:r w:rsidR="0056337E" w:rsidRPr="00C11238">
        <w:rPr>
          <w:rFonts w:ascii="Tahoma" w:hAnsi="Tahoma" w:cs="Tahoma"/>
          <w:b/>
          <w:bCs/>
        </w:rPr>
        <w:t xml:space="preserve"> miesięcy od daty zawarcia umowy</w:t>
      </w:r>
    </w:p>
    <w:p w14:paraId="54A886E4" w14:textId="77777777" w:rsidR="00807369" w:rsidRPr="004A3690" w:rsidRDefault="00807369" w:rsidP="004A3690">
      <w:pPr>
        <w:pStyle w:val="Style41"/>
        <w:widowControl/>
        <w:tabs>
          <w:tab w:val="left" w:pos="0"/>
        </w:tabs>
        <w:ind w:left="426"/>
        <w:rPr>
          <w:rFonts w:ascii="Tahoma" w:hAnsi="Tahoma" w:cs="Tahoma"/>
          <w:sz w:val="10"/>
          <w:szCs w:val="10"/>
        </w:rPr>
      </w:pPr>
    </w:p>
    <w:p w14:paraId="604BA93A" w14:textId="79A3A6FD" w:rsidR="002A45C2" w:rsidRPr="003056FE"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bCs/>
          <w:color w:val="000000"/>
          <w:sz w:val="20"/>
          <w:szCs w:val="20"/>
        </w:rPr>
        <w:t xml:space="preserve">Oświadczamy, że udzielimy </w:t>
      </w:r>
      <w:r w:rsidRPr="00807369">
        <w:rPr>
          <w:rFonts w:ascii="Tahoma" w:hAnsi="Tahoma" w:cs="Tahoma"/>
          <w:color w:val="000000"/>
          <w:sz w:val="20"/>
          <w:szCs w:val="20"/>
        </w:rPr>
        <w:t xml:space="preserve">Zamawiającemu na przedmiot zamówienia </w:t>
      </w:r>
      <w:r w:rsidR="00995A90" w:rsidRPr="00807369">
        <w:rPr>
          <w:rFonts w:ascii="Tahoma" w:hAnsi="Tahoma" w:cs="Tahoma"/>
          <w:color w:val="000000"/>
          <w:sz w:val="20"/>
          <w:szCs w:val="20"/>
        </w:rPr>
        <w:t>gwarancji na zrealizowane roboty oraz za</w:t>
      </w:r>
      <w:r w:rsidR="006D64FD" w:rsidRPr="00807369">
        <w:rPr>
          <w:rFonts w:ascii="Tahoma" w:hAnsi="Tahoma" w:cs="Tahoma"/>
          <w:color w:val="000000"/>
          <w:sz w:val="20"/>
          <w:szCs w:val="20"/>
        </w:rPr>
        <w:t xml:space="preserve">stosowane materiały </w:t>
      </w:r>
      <w:r w:rsidR="00995A90" w:rsidRPr="00807369">
        <w:rPr>
          <w:rFonts w:ascii="Tahoma" w:hAnsi="Tahoma" w:cs="Tahoma"/>
          <w:color w:val="000000"/>
          <w:sz w:val="20"/>
          <w:szCs w:val="20"/>
        </w:rPr>
        <w:t>na okres</w:t>
      </w:r>
      <w:r w:rsidR="00995A90" w:rsidRPr="00807369">
        <w:rPr>
          <w:rFonts w:ascii="Tahoma" w:hAnsi="Tahoma" w:cs="Tahoma"/>
          <w:b/>
          <w:color w:val="000000"/>
          <w:sz w:val="20"/>
          <w:szCs w:val="20"/>
        </w:rPr>
        <w:t xml:space="preserve"> </w:t>
      </w:r>
      <w:r w:rsidR="006D64FD" w:rsidRPr="00807369">
        <w:rPr>
          <w:rFonts w:ascii="Tahoma" w:hAnsi="Tahoma" w:cs="Tahoma"/>
          <w:b/>
          <w:color w:val="000000"/>
          <w:sz w:val="20"/>
          <w:szCs w:val="20"/>
        </w:rPr>
        <w:t>………</w:t>
      </w:r>
      <w:r w:rsidR="00995A90" w:rsidRPr="00807369">
        <w:rPr>
          <w:rFonts w:ascii="Tahoma" w:hAnsi="Tahoma" w:cs="Tahoma"/>
          <w:b/>
          <w:color w:val="000000"/>
          <w:sz w:val="20"/>
          <w:szCs w:val="20"/>
        </w:rPr>
        <w:t xml:space="preserve"> miesięcy</w:t>
      </w:r>
      <w:r w:rsidR="00995A90" w:rsidRPr="004A3690">
        <w:rPr>
          <w:rStyle w:val="Odwoanieprzypisudolnego"/>
          <w:rFonts w:ascii="Tahoma" w:hAnsi="Tahoma" w:cs="Tahoma"/>
          <w:color w:val="000000"/>
          <w:sz w:val="20"/>
          <w:szCs w:val="20"/>
        </w:rPr>
        <w:footnoteReference w:id="2"/>
      </w:r>
      <w:r w:rsidR="00995A90" w:rsidRPr="00807369">
        <w:rPr>
          <w:b/>
          <w:color w:val="000000"/>
          <w:sz w:val="22"/>
          <w:szCs w:val="22"/>
          <w:vertAlign w:val="superscript"/>
        </w:rPr>
        <w:t xml:space="preserve"> </w:t>
      </w:r>
      <w:r w:rsidR="006D64FD" w:rsidRPr="00807369">
        <w:rPr>
          <w:rFonts w:ascii="Tahoma" w:hAnsi="Tahoma" w:cs="Tahoma"/>
          <w:color w:val="000000"/>
          <w:sz w:val="20"/>
          <w:szCs w:val="20"/>
          <w:vertAlign w:val="superscript"/>
        </w:rPr>
        <w:t xml:space="preserve"> </w:t>
      </w:r>
      <w:r w:rsidRPr="00807369">
        <w:rPr>
          <w:rFonts w:ascii="Tahoma" w:hAnsi="Tahoma" w:cs="Tahoma"/>
          <w:color w:val="000000"/>
          <w:sz w:val="20"/>
          <w:szCs w:val="20"/>
        </w:rPr>
        <w:t>licząc od daty odebrania przez Zamawiającego przedmiotu zamówienia i podpisania protokołu odbioru końcowego</w:t>
      </w:r>
      <w:r w:rsidR="00995A90" w:rsidRPr="00807369">
        <w:rPr>
          <w:rFonts w:ascii="Tahoma" w:hAnsi="Tahoma" w:cs="Tahoma"/>
          <w:color w:val="000000"/>
          <w:sz w:val="20"/>
          <w:szCs w:val="20"/>
        </w:rPr>
        <w:t>.</w:t>
      </w:r>
    </w:p>
    <w:p w14:paraId="51A7F9F3" w14:textId="77777777" w:rsidR="008E1ED4" w:rsidRPr="003056FE" w:rsidRDefault="008E1ED4" w:rsidP="00301BE7">
      <w:pPr>
        <w:pStyle w:val="Style41"/>
        <w:widowControl/>
        <w:tabs>
          <w:tab w:val="left" w:pos="0"/>
        </w:tabs>
        <w:rPr>
          <w:rFonts w:ascii="Tahoma" w:hAnsi="Tahoma" w:cs="Tahoma"/>
          <w:sz w:val="10"/>
          <w:szCs w:val="10"/>
        </w:rPr>
      </w:pPr>
    </w:p>
    <w:p w14:paraId="342CBDFD"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14:paraId="33815D2A" w14:textId="77777777" w:rsidR="008E1ED4" w:rsidRPr="008E1ED4" w:rsidRDefault="008E1ED4" w:rsidP="008E1ED4">
      <w:pPr>
        <w:pStyle w:val="Style41"/>
        <w:widowControl/>
        <w:tabs>
          <w:tab w:val="left" w:pos="0"/>
        </w:tabs>
        <w:ind w:left="426"/>
        <w:rPr>
          <w:rFonts w:ascii="Tahoma" w:hAnsi="Tahoma" w:cs="Tahoma"/>
          <w:b/>
          <w:sz w:val="10"/>
          <w:szCs w:val="10"/>
        </w:rPr>
      </w:pPr>
    </w:p>
    <w:p w14:paraId="04DFEE53" w14:textId="77777777"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14:paraId="1DC6A65E" w14:textId="77777777" w:rsidR="00604B23" w:rsidRDefault="00604B23" w:rsidP="00604B23">
      <w:pPr>
        <w:rPr>
          <w:rFonts w:ascii="Tahoma" w:hAnsi="Tahoma" w:cs="Tahoma"/>
          <w:b/>
          <w:sz w:val="12"/>
          <w:szCs w:val="12"/>
        </w:rPr>
      </w:pPr>
    </w:p>
    <w:tbl>
      <w:tblPr>
        <w:tblW w:w="0" w:type="auto"/>
        <w:tblInd w:w="454" w:type="dxa"/>
        <w:tblLayout w:type="fixed"/>
        <w:tblLook w:val="0000" w:firstRow="0" w:lastRow="0" w:firstColumn="0" w:lastColumn="0" w:noHBand="0" w:noVBand="0"/>
      </w:tblPr>
      <w:tblGrid>
        <w:gridCol w:w="563"/>
        <w:gridCol w:w="4325"/>
        <w:gridCol w:w="4485"/>
      </w:tblGrid>
      <w:tr w:rsidR="00604B23" w14:paraId="5AB686DE" w14:textId="77777777"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14:paraId="68E9312C" w14:textId="77777777"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14:paraId="55105AB2" w14:textId="77777777"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44636" w14:textId="77777777" w:rsidR="00604B23" w:rsidRDefault="00604B23" w:rsidP="00A160F9">
            <w:pPr>
              <w:jc w:val="center"/>
            </w:pPr>
            <w:r>
              <w:rPr>
                <w:rFonts w:ascii="Tahoma" w:hAnsi="Tahoma" w:cs="Tahoma"/>
                <w:sz w:val="18"/>
                <w:szCs w:val="18"/>
              </w:rPr>
              <w:t>Firma podwykonawcy</w:t>
            </w:r>
          </w:p>
        </w:tc>
      </w:tr>
      <w:tr w:rsidR="00604B23" w14:paraId="52872483" w14:textId="77777777" w:rsidTr="00A160F9">
        <w:trPr>
          <w:trHeight w:val="317"/>
        </w:trPr>
        <w:tc>
          <w:tcPr>
            <w:tcW w:w="563" w:type="dxa"/>
            <w:tcBorders>
              <w:top w:val="single" w:sz="4" w:space="0" w:color="000000"/>
              <w:left w:val="single" w:sz="4" w:space="0" w:color="000000"/>
              <w:bottom w:val="single" w:sz="4" w:space="0" w:color="000000"/>
            </w:tcBorders>
            <w:shd w:val="clear" w:color="auto" w:fill="auto"/>
          </w:tcPr>
          <w:p w14:paraId="2760D93A" w14:textId="77777777"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14:paraId="497A5319" w14:textId="77777777"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74D2B56E" w14:textId="77777777" w:rsidR="00604B23" w:rsidRDefault="00604B23" w:rsidP="00A160F9">
            <w:pPr>
              <w:snapToGrid w:val="0"/>
              <w:rPr>
                <w:rFonts w:ascii="Tahoma" w:hAnsi="Tahoma" w:cs="Tahoma"/>
                <w:sz w:val="18"/>
                <w:szCs w:val="18"/>
              </w:rPr>
            </w:pPr>
          </w:p>
        </w:tc>
      </w:tr>
      <w:tr w:rsidR="00604B23" w14:paraId="167CFBFF" w14:textId="77777777" w:rsidTr="00A160F9">
        <w:trPr>
          <w:trHeight w:val="280"/>
        </w:trPr>
        <w:tc>
          <w:tcPr>
            <w:tcW w:w="563" w:type="dxa"/>
            <w:tcBorders>
              <w:top w:val="single" w:sz="4" w:space="0" w:color="000000"/>
              <w:left w:val="single" w:sz="4" w:space="0" w:color="000000"/>
              <w:bottom w:val="single" w:sz="4" w:space="0" w:color="000000"/>
            </w:tcBorders>
            <w:shd w:val="clear" w:color="auto" w:fill="auto"/>
          </w:tcPr>
          <w:p w14:paraId="259090A1" w14:textId="77777777"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14:paraId="36093E91" w14:textId="77777777"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1BB1FE7F" w14:textId="77777777" w:rsidR="00604B23" w:rsidRDefault="00604B23" w:rsidP="00A160F9">
            <w:pPr>
              <w:snapToGrid w:val="0"/>
              <w:rPr>
                <w:rFonts w:ascii="Tahoma" w:hAnsi="Tahoma" w:cs="Tahoma"/>
                <w:sz w:val="18"/>
                <w:szCs w:val="18"/>
              </w:rPr>
            </w:pPr>
          </w:p>
        </w:tc>
      </w:tr>
    </w:tbl>
    <w:p w14:paraId="53DC1F68" w14:textId="77777777" w:rsidR="008E1ED4" w:rsidRPr="008E1ED4" w:rsidRDefault="008E1ED4" w:rsidP="008E1ED4">
      <w:pPr>
        <w:rPr>
          <w:sz w:val="10"/>
          <w:szCs w:val="10"/>
        </w:rPr>
      </w:pPr>
    </w:p>
    <w:p w14:paraId="3EADB458"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14:paraId="28EC6C76" w14:textId="77777777" w:rsidR="008E1ED4" w:rsidRPr="008E1ED4" w:rsidRDefault="008E1ED4" w:rsidP="008E1ED4">
      <w:pPr>
        <w:pStyle w:val="Style41"/>
        <w:widowControl/>
        <w:tabs>
          <w:tab w:val="left" w:pos="0"/>
        </w:tabs>
        <w:ind w:left="426"/>
        <w:rPr>
          <w:rFonts w:ascii="Tahoma" w:hAnsi="Tahoma" w:cs="Tahoma"/>
          <w:sz w:val="10"/>
          <w:szCs w:val="10"/>
        </w:rPr>
      </w:pPr>
    </w:p>
    <w:p w14:paraId="1109B234"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14:paraId="3C06255F" w14:textId="77777777" w:rsidR="008E1ED4" w:rsidRPr="008E1ED4" w:rsidRDefault="008E1ED4" w:rsidP="008E1ED4">
      <w:pPr>
        <w:pStyle w:val="Style41"/>
        <w:widowControl/>
        <w:tabs>
          <w:tab w:val="left" w:pos="0"/>
        </w:tabs>
        <w:ind w:left="426"/>
        <w:rPr>
          <w:rFonts w:ascii="Tahoma" w:hAnsi="Tahoma" w:cs="Tahoma"/>
          <w:sz w:val="10"/>
          <w:szCs w:val="10"/>
        </w:rPr>
      </w:pPr>
    </w:p>
    <w:p w14:paraId="52D474FE"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Pzp.</w:t>
      </w:r>
    </w:p>
    <w:p w14:paraId="3B99190D" w14:textId="77777777" w:rsidR="008E1ED4" w:rsidRPr="008E1ED4" w:rsidRDefault="008E1ED4" w:rsidP="008E1ED4">
      <w:pPr>
        <w:pStyle w:val="Style41"/>
        <w:widowControl/>
        <w:tabs>
          <w:tab w:val="left" w:pos="0"/>
        </w:tabs>
        <w:ind w:left="426"/>
        <w:rPr>
          <w:rFonts w:ascii="Tahoma" w:hAnsi="Tahoma" w:cs="Tahoma"/>
          <w:sz w:val="10"/>
          <w:szCs w:val="10"/>
        </w:rPr>
      </w:pPr>
    </w:p>
    <w:p w14:paraId="7B62ED52" w14:textId="77777777" w:rsidR="008E1ED4" w:rsidRPr="00356FC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56FC4">
        <w:rPr>
          <w:rFonts w:ascii="Tahoma" w:hAnsi="Tahoma" w:cs="Tahoma"/>
          <w:b/>
          <w:sz w:val="20"/>
          <w:szCs w:val="20"/>
        </w:rPr>
        <w:t>Z</w:t>
      </w:r>
      <w:r w:rsidRPr="00356FC4">
        <w:rPr>
          <w:rFonts w:ascii="Tahoma" w:hAnsi="Tahoma" w:cs="Tahoma"/>
          <w:b/>
          <w:sz w:val="20"/>
          <w:szCs w:val="20"/>
        </w:rPr>
        <w:t>ałącznika nr 9 do SWZ</w:t>
      </w:r>
      <w:r w:rsidRPr="00356FC4">
        <w:rPr>
          <w:rFonts w:ascii="Tahoma" w:hAnsi="Tahoma" w:cs="Tahoma"/>
          <w:sz w:val="20"/>
          <w:szCs w:val="20"/>
        </w:rPr>
        <w:t>.</w:t>
      </w:r>
    </w:p>
    <w:p w14:paraId="1D376EAF" w14:textId="77777777" w:rsidR="008E1ED4" w:rsidRPr="008E1ED4" w:rsidRDefault="008E1ED4" w:rsidP="008E1ED4">
      <w:pPr>
        <w:pStyle w:val="Style41"/>
        <w:widowControl/>
        <w:tabs>
          <w:tab w:val="left" w:pos="0"/>
        </w:tabs>
        <w:ind w:left="426"/>
        <w:rPr>
          <w:rFonts w:ascii="Tahoma" w:hAnsi="Tahoma" w:cs="Tahoma"/>
          <w:sz w:val="10"/>
          <w:szCs w:val="10"/>
        </w:rPr>
      </w:pPr>
    </w:p>
    <w:p w14:paraId="729DE7D8" w14:textId="77777777"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3"/>
      </w:r>
      <w:r w:rsidRPr="008E1ED4">
        <w:rPr>
          <w:rStyle w:val="Odwoanieprzypisudolnego"/>
          <w:b/>
          <w:color w:val="000000"/>
          <w:sz w:val="22"/>
          <w:szCs w:val="22"/>
          <w:vertAlign w:val="baseline"/>
        </w:rPr>
        <w:t>:</w:t>
      </w:r>
    </w:p>
    <w:p w14:paraId="2ED4331E" w14:textId="77777777" w:rsidR="004A3690" w:rsidRPr="004A3690" w:rsidRDefault="007A4CBF"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sidR="00000000">
        <w:rPr>
          <w:rFonts w:ascii="Tahoma" w:hAnsi="Tahoma" w:cs="Tahoma"/>
          <w:b/>
          <w:bCs/>
          <w:sz w:val="20"/>
          <w:szCs w:val="20"/>
          <w:shd w:val="clear" w:color="auto" w:fill="D9D9D9"/>
        </w:rPr>
      </w:r>
      <w:r w:rsidR="00000000">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color w:val="000000"/>
          <w:sz w:val="20"/>
          <w:szCs w:val="20"/>
        </w:rPr>
        <w:t xml:space="preserve"> prowadzić do powstania u Zamawiającego obowiązku podatkowego</w:t>
      </w:r>
    </w:p>
    <w:p w14:paraId="1DB9E43C" w14:textId="77777777" w:rsidR="004A3690" w:rsidRPr="004A3690" w:rsidRDefault="007A4CBF"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sidR="00000000">
        <w:rPr>
          <w:rFonts w:ascii="Tahoma" w:hAnsi="Tahoma" w:cs="Tahoma"/>
          <w:b/>
          <w:bCs/>
          <w:sz w:val="20"/>
          <w:szCs w:val="20"/>
          <w:shd w:val="clear" w:color="auto" w:fill="D9D9D9"/>
        </w:rPr>
      </w:r>
      <w:r w:rsidR="00000000">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5"/>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14:paraId="7F759F92" w14:textId="77777777"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14:paraId="5E7792B5" w14:textId="77777777"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14:paraId="2C440E89" w14:textId="77777777"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14:paraId="49EE5D02" w14:textId="77777777"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14:paraId="5872FB41" w14:textId="77777777" w:rsidR="008E1ED4" w:rsidRPr="008E1ED4" w:rsidRDefault="008E1ED4" w:rsidP="008E1ED4">
      <w:pPr>
        <w:jc w:val="both"/>
        <w:rPr>
          <w:rFonts w:ascii="Tahoma" w:hAnsi="Tahoma" w:cs="Tahoma"/>
          <w:color w:val="000000"/>
          <w:sz w:val="10"/>
          <w:szCs w:val="10"/>
        </w:rPr>
      </w:pPr>
    </w:p>
    <w:p w14:paraId="4E1DCB2C" w14:textId="77777777" w:rsidR="0060724F" w:rsidRPr="007126D7" w:rsidRDefault="0060724F" w:rsidP="0060724F">
      <w:pPr>
        <w:pStyle w:val="Style41"/>
        <w:widowControl/>
        <w:numPr>
          <w:ilvl w:val="0"/>
          <w:numId w:val="24"/>
        </w:numPr>
        <w:tabs>
          <w:tab w:val="left" w:pos="0"/>
        </w:tabs>
        <w:spacing w:line="240" w:lineRule="exact"/>
        <w:ind w:left="426" w:hanging="426"/>
        <w:rPr>
          <w:rFonts w:ascii="Tahoma" w:hAnsi="Tahoma" w:cs="Tahoma"/>
          <w:sz w:val="20"/>
          <w:szCs w:val="20"/>
        </w:rPr>
      </w:pPr>
      <w:r w:rsidRPr="0060724F">
        <w:rPr>
          <w:rFonts w:ascii="Tahoma" w:hAnsi="Tahoma" w:cs="Tahoma"/>
          <w:color w:val="000000"/>
          <w:sz w:val="20"/>
          <w:szCs w:val="20"/>
          <w:lang w:eastAsia="pl-PL"/>
        </w:rPr>
        <w:t xml:space="preserve">Wadium zostało wniesione w formie ......................................................................... </w:t>
      </w:r>
    </w:p>
    <w:p w14:paraId="680839AA" w14:textId="77777777" w:rsidR="0060724F" w:rsidRPr="0060724F" w:rsidRDefault="0060724F" w:rsidP="0060724F">
      <w:pPr>
        <w:pStyle w:val="Style41"/>
        <w:widowControl/>
        <w:tabs>
          <w:tab w:val="left" w:pos="0"/>
        </w:tabs>
        <w:spacing w:line="240" w:lineRule="exact"/>
        <w:ind w:left="426"/>
        <w:rPr>
          <w:rFonts w:ascii="Tahoma" w:hAnsi="Tahoma" w:cs="Tahoma"/>
          <w:sz w:val="20"/>
          <w:szCs w:val="20"/>
        </w:rPr>
      </w:pPr>
      <w:r w:rsidRPr="0060724F">
        <w:rPr>
          <w:rFonts w:ascii="Tahoma" w:hAnsi="Tahoma" w:cs="Tahoma"/>
          <w:color w:val="000000"/>
          <w:sz w:val="20"/>
          <w:szCs w:val="20"/>
        </w:rPr>
        <w:t>Wadium (wniesione w formie pieniężnej) należy zwrócić na konto</w:t>
      </w:r>
      <w:r w:rsidRPr="0060724F">
        <w:rPr>
          <w:rFonts w:ascii="Tahoma" w:hAnsi="Tahoma" w:cs="Tahoma"/>
          <w:color w:val="000000"/>
          <w:sz w:val="20"/>
          <w:szCs w:val="20"/>
          <w:lang w:eastAsia="pl-PL"/>
        </w:rPr>
        <w:t xml:space="preserve"> Nr ..................................................</w:t>
      </w:r>
    </w:p>
    <w:p w14:paraId="1E991111" w14:textId="77777777" w:rsidR="0060724F" w:rsidRPr="007126D7" w:rsidRDefault="0060724F" w:rsidP="007126D7">
      <w:pPr>
        <w:pStyle w:val="Style41"/>
        <w:widowControl/>
        <w:tabs>
          <w:tab w:val="left" w:pos="0"/>
        </w:tabs>
        <w:ind w:left="426"/>
        <w:rPr>
          <w:rFonts w:ascii="Tahoma" w:hAnsi="Tahoma" w:cs="Tahoma"/>
          <w:sz w:val="10"/>
          <w:szCs w:val="10"/>
        </w:rPr>
      </w:pPr>
    </w:p>
    <w:p w14:paraId="713078A3" w14:textId="77777777"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lastRenderedPageBreak/>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6"/>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14:paraId="6B90FFA5" w14:textId="77777777" w:rsidR="007126D7" w:rsidRPr="007126D7" w:rsidRDefault="007A4CBF"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bCs/>
          <w:color w:val="000000"/>
        </w:rPr>
        <w:t>mikroprzedsiębiorstwem,</w:t>
      </w:r>
    </w:p>
    <w:p w14:paraId="34AC55A7" w14:textId="77777777" w:rsidR="007126D7" w:rsidRPr="007126D7" w:rsidRDefault="007A4CBF"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14:paraId="525EB31F" w14:textId="77777777" w:rsidR="007126D7" w:rsidRPr="007126D7" w:rsidRDefault="007A4CBF"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14:paraId="160A82BB" w14:textId="77777777" w:rsidR="007126D7" w:rsidRPr="007126D7" w:rsidRDefault="007A4CBF"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14:paraId="2C460AF0" w14:textId="77777777" w:rsidR="007126D7" w:rsidRPr="007126D7" w:rsidRDefault="007A4CBF"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14:paraId="161E6C36" w14:textId="77777777" w:rsidR="007126D7" w:rsidRPr="007126D7" w:rsidRDefault="007A4CBF"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14:paraId="282A10FC" w14:textId="77777777" w:rsidR="009D6764" w:rsidRPr="00232640" w:rsidRDefault="009D6764" w:rsidP="009D6764">
      <w:pPr>
        <w:suppressAutoHyphens w:val="0"/>
        <w:jc w:val="both"/>
        <w:rPr>
          <w:rFonts w:ascii="Tahoma" w:hAnsi="Tahoma" w:cs="Tahoma"/>
          <w:sz w:val="10"/>
          <w:szCs w:val="10"/>
        </w:rPr>
      </w:pPr>
    </w:p>
    <w:p w14:paraId="70DA6451" w14:textId="77777777"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7"/>
      </w:r>
      <w:r w:rsidR="007126D7" w:rsidRPr="00C346FE">
        <w:rPr>
          <w:rFonts w:ascii="Tahoma" w:hAnsi="Tahoma" w:cs="Tahoma"/>
          <w:b/>
          <w:bCs/>
          <w:sz w:val="20"/>
          <w:szCs w:val="20"/>
        </w:rPr>
        <w:t xml:space="preserve"> </w:t>
      </w:r>
      <w:r w:rsidRPr="00C346FE">
        <w:rPr>
          <w:rFonts w:ascii="Tahoma" w:hAnsi="Tahoma" w:cs="Tahoma"/>
          <w:bCs/>
          <w:sz w:val="20"/>
          <w:szCs w:val="20"/>
        </w:rPr>
        <w:t>………………………………………….…………………………………..</w:t>
      </w:r>
    </w:p>
    <w:p w14:paraId="0547704A" w14:textId="77777777"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14:paraId="20AB79E9" w14:textId="77777777"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14:paraId="6D70ADDE" w14:textId="77777777"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14:paraId="16CB0FC4" w14:textId="77777777" w:rsidR="0060724F" w:rsidRPr="00232640" w:rsidRDefault="0060724F" w:rsidP="00232640">
      <w:pPr>
        <w:pStyle w:val="Style41"/>
        <w:widowControl/>
        <w:tabs>
          <w:tab w:val="left" w:pos="0"/>
        </w:tabs>
        <w:spacing w:line="240" w:lineRule="exact"/>
        <w:rPr>
          <w:rFonts w:ascii="Tahoma" w:hAnsi="Tahoma" w:cs="Tahoma"/>
          <w:sz w:val="10"/>
          <w:szCs w:val="10"/>
        </w:rPr>
      </w:pPr>
    </w:p>
    <w:p w14:paraId="07289E42" w14:textId="77777777"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14:paraId="3C4C0B77" w14:textId="77777777" w:rsidR="00604B23" w:rsidRDefault="00604B23" w:rsidP="00604B23">
      <w:pPr>
        <w:tabs>
          <w:tab w:val="left" w:pos="426"/>
        </w:tabs>
        <w:ind w:left="426"/>
        <w:jc w:val="both"/>
        <w:rPr>
          <w:rFonts w:ascii="Tahoma" w:hAnsi="Tahoma" w:cs="Tahoma"/>
          <w:color w:val="000000"/>
          <w:sz w:val="8"/>
          <w:szCs w:val="8"/>
        </w:rPr>
      </w:pPr>
    </w:p>
    <w:p w14:paraId="4C60A4A1" w14:textId="77777777" w:rsidR="00604B23" w:rsidRDefault="00604B23" w:rsidP="00604B23">
      <w:pPr>
        <w:tabs>
          <w:tab w:val="left" w:pos="426"/>
        </w:tabs>
        <w:ind w:left="426"/>
        <w:jc w:val="both"/>
        <w:rPr>
          <w:rFonts w:ascii="Tahoma" w:hAnsi="Tahoma" w:cs="Tahoma"/>
          <w:color w:val="000000"/>
          <w:sz w:val="8"/>
          <w:szCs w:val="8"/>
        </w:rPr>
      </w:pPr>
    </w:p>
    <w:p w14:paraId="32988A82" w14:textId="77777777"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10664C9" w14:textId="77777777" w:rsidR="00604B23" w:rsidRPr="00232640" w:rsidRDefault="00604B23" w:rsidP="00604B23">
      <w:pPr>
        <w:tabs>
          <w:tab w:val="left" w:pos="0"/>
          <w:tab w:val="left" w:pos="426"/>
        </w:tabs>
        <w:ind w:left="460" w:hanging="460"/>
        <w:rPr>
          <w:rFonts w:ascii="Tahoma" w:hAnsi="Tahoma" w:cs="Tahoma"/>
          <w:sz w:val="16"/>
          <w:szCs w:val="16"/>
        </w:rPr>
      </w:pPr>
    </w:p>
    <w:p w14:paraId="0D553868" w14:textId="77777777" w:rsidR="00604B23" w:rsidRDefault="00604B23" w:rsidP="00604B23">
      <w:pPr>
        <w:rPr>
          <w:rFonts w:ascii="Tahoma" w:hAnsi="Tahoma" w:cs="Tahoma"/>
          <w:b/>
          <w:w w:val="150"/>
        </w:rPr>
      </w:pPr>
    </w:p>
    <w:p w14:paraId="1961A8E7" w14:textId="77777777" w:rsidR="00604B23" w:rsidRDefault="00604B23" w:rsidP="00604B23">
      <w:pPr>
        <w:jc w:val="center"/>
        <w:rPr>
          <w:rFonts w:ascii="Tahoma" w:hAnsi="Tahoma" w:cs="Tahoma"/>
          <w:b/>
        </w:rPr>
      </w:pPr>
      <w:r>
        <w:rPr>
          <w:rFonts w:ascii="Tahoma" w:hAnsi="Tahoma" w:cs="Tahoma"/>
          <w:b/>
        </w:rPr>
        <w:t>PODPISANO</w:t>
      </w:r>
    </w:p>
    <w:p w14:paraId="52996575" w14:textId="77777777" w:rsidR="00C346FE" w:rsidRDefault="00C346FE" w:rsidP="00854022"/>
    <w:p w14:paraId="61D6148A" w14:textId="77777777" w:rsidR="00C346FE" w:rsidRDefault="00C346FE" w:rsidP="00604B23">
      <w:pPr>
        <w:jc w:val="center"/>
      </w:pPr>
    </w:p>
    <w:p w14:paraId="6CDEE692" w14:textId="77777777" w:rsidR="00604B23" w:rsidRDefault="00604B23" w:rsidP="00604B23">
      <w:r>
        <w:rPr>
          <w:rFonts w:ascii="Tahoma" w:eastAsia="Tahoma" w:hAnsi="Tahoma" w:cs="Tahoma"/>
        </w:rPr>
        <w:t xml:space="preserve">     </w:t>
      </w:r>
      <w:r>
        <w:rPr>
          <w:rFonts w:ascii="Tahoma" w:hAnsi="Tahoma" w:cs="Tahoma"/>
        </w:rPr>
        <w:t xml:space="preserve">............................., dnia ........................   </w:t>
      </w:r>
    </w:p>
    <w:p w14:paraId="3E405338" w14:textId="77777777" w:rsidR="00604B23" w:rsidRDefault="00604B23" w:rsidP="00604B23">
      <w:pPr>
        <w:ind w:left="3969"/>
        <w:jc w:val="center"/>
      </w:pPr>
      <w:r>
        <w:rPr>
          <w:rFonts w:ascii="Tahoma" w:hAnsi="Tahoma" w:cs="Tahoma"/>
        </w:rPr>
        <w:t>…...........................................................................................</w:t>
      </w:r>
    </w:p>
    <w:p w14:paraId="44C55FA3" w14:textId="77777777" w:rsidR="00604B23" w:rsidRDefault="00604B23" w:rsidP="00604B23">
      <w:pPr>
        <w:ind w:left="3969"/>
        <w:jc w:val="center"/>
      </w:pPr>
      <w:r>
        <w:rPr>
          <w:rFonts w:ascii="Tahoma" w:hAnsi="Tahoma" w:cs="Tahoma"/>
          <w:bCs/>
          <w:sz w:val="16"/>
          <w:szCs w:val="16"/>
        </w:rPr>
        <w:t>imię, nazwisko, podpis i pieczątka lub czytelny podpis osoby uprawnionej</w:t>
      </w:r>
    </w:p>
    <w:p w14:paraId="62F2D750" w14:textId="77777777" w:rsidR="00604B23" w:rsidRDefault="00604B23" w:rsidP="00604B23">
      <w:pPr>
        <w:ind w:left="3969"/>
        <w:jc w:val="center"/>
      </w:pPr>
      <w:r>
        <w:rPr>
          <w:rFonts w:ascii="Tahoma" w:hAnsi="Tahoma" w:cs="Tahoma"/>
          <w:bCs/>
          <w:sz w:val="16"/>
          <w:szCs w:val="16"/>
        </w:rPr>
        <w:t>(osób uprawnionych) do reprezentowania</w:t>
      </w:r>
    </w:p>
    <w:p w14:paraId="193B15DF" w14:textId="77777777"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14:paraId="2D940D35" w14:textId="77777777" w:rsidR="007C2B9A" w:rsidRDefault="007C2B9A" w:rsidP="00854022">
      <w:pPr>
        <w:rPr>
          <w:rStyle w:val="FontStyle45"/>
          <w:b w:val="0"/>
          <w:i/>
          <w:color w:val="C00000"/>
          <w:sz w:val="18"/>
          <w:szCs w:val="18"/>
          <w:u w:val="single"/>
        </w:rPr>
      </w:pPr>
    </w:p>
    <w:p w14:paraId="4F587841" w14:textId="77777777" w:rsidR="007C2B9A" w:rsidRDefault="007C2B9A" w:rsidP="00854022">
      <w:pPr>
        <w:rPr>
          <w:rStyle w:val="FontStyle45"/>
          <w:b w:val="0"/>
          <w:i/>
          <w:color w:val="C00000"/>
          <w:sz w:val="18"/>
          <w:szCs w:val="18"/>
          <w:u w:val="single"/>
        </w:rPr>
      </w:pPr>
    </w:p>
    <w:p w14:paraId="7482E783" w14:textId="77777777" w:rsidR="007C2B9A" w:rsidRDefault="007C2B9A" w:rsidP="00854022">
      <w:pPr>
        <w:rPr>
          <w:rStyle w:val="FontStyle45"/>
          <w:b w:val="0"/>
          <w:i/>
          <w:color w:val="C00000"/>
          <w:sz w:val="18"/>
          <w:szCs w:val="18"/>
          <w:u w:val="single"/>
        </w:rPr>
      </w:pPr>
    </w:p>
    <w:p w14:paraId="46329A03" w14:textId="3FD0971F" w:rsidR="007C2B9A" w:rsidRDefault="007C2B9A" w:rsidP="00854022">
      <w:pPr>
        <w:rPr>
          <w:rStyle w:val="FontStyle45"/>
          <w:b w:val="0"/>
          <w:i/>
          <w:color w:val="C00000"/>
          <w:sz w:val="18"/>
          <w:szCs w:val="18"/>
          <w:u w:val="single"/>
        </w:rPr>
      </w:pPr>
    </w:p>
    <w:p w14:paraId="40425DB3" w14:textId="77777777" w:rsidR="007C2B9A" w:rsidRDefault="007C2B9A" w:rsidP="00854022">
      <w:pPr>
        <w:rPr>
          <w:rStyle w:val="FontStyle45"/>
          <w:b w:val="0"/>
          <w:i/>
          <w:color w:val="C00000"/>
          <w:sz w:val="18"/>
          <w:szCs w:val="18"/>
          <w:u w:val="single"/>
        </w:rPr>
      </w:pPr>
    </w:p>
    <w:p w14:paraId="456CBCA5" w14:textId="77777777" w:rsidR="007C2B9A" w:rsidRDefault="007C2B9A" w:rsidP="00854022">
      <w:pPr>
        <w:rPr>
          <w:rStyle w:val="FontStyle45"/>
          <w:b w:val="0"/>
          <w:i/>
          <w:color w:val="C00000"/>
          <w:sz w:val="18"/>
          <w:szCs w:val="18"/>
          <w:u w:val="single"/>
        </w:rPr>
      </w:pPr>
    </w:p>
    <w:p w14:paraId="7FCD0295" w14:textId="77777777" w:rsidR="007C2B9A" w:rsidRDefault="007C2B9A" w:rsidP="00854022">
      <w:pPr>
        <w:rPr>
          <w:rStyle w:val="FontStyle45"/>
          <w:b w:val="0"/>
          <w:i/>
          <w:color w:val="C00000"/>
          <w:sz w:val="18"/>
          <w:szCs w:val="18"/>
          <w:u w:val="single"/>
        </w:rPr>
      </w:pPr>
    </w:p>
    <w:p w14:paraId="0AC2BE84" w14:textId="4728B5A3"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14:paraId="6C1391C3" w14:textId="77777777"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Pzp ofertę składa się, pod rygorem nieważności, w formie elektronicznej lub w postaci elektronicznej opatrzonej podpisem zaufanym lub podpisem osobistym. </w:t>
      </w:r>
    </w:p>
    <w:p w14:paraId="2F0C580B" w14:textId="079A57D8" w:rsidR="007C2B9A" w:rsidRPr="007C2B9A" w:rsidRDefault="00854022" w:rsidP="007C2B9A">
      <w:pPr>
        <w:pStyle w:val="Nagwek"/>
        <w:tabs>
          <w:tab w:val="clear" w:pos="4536"/>
          <w:tab w:val="clear" w:pos="9072"/>
        </w:tabs>
        <w:spacing w:before="120"/>
        <w:jc w:val="both"/>
        <w:rPr>
          <w:rFonts w:ascii="Tahoma" w:hAnsi="Tahoma" w:cs="Tahoma"/>
          <w:b/>
          <w:iCs/>
          <w:color w:val="C00000"/>
          <w:sz w:val="18"/>
          <w:szCs w:val="18"/>
        </w:rPr>
      </w:pPr>
      <w:r w:rsidRPr="00854022">
        <w:rPr>
          <w:rFonts w:ascii="Tahoma" w:hAnsi="Tahoma" w:cs="Tahoma"/>
          <w:b/>
          <w:iCs/>
          <w:color w:val="C00000"/>
          <w:sz w:val="18"/>
          <w:szCs w:val="18"/>
        </w:rPr>
        <w:t>Złożenie oferty w formie elektronicznej to złożenie oferty w postaci elektronicznej i opatrzenie jej kwalifikowanym podpisem elektronicznym.</w:t>
      </w:r>
    </w:p>
    <w:p w14:paraId="0F0BA1F2" w14:textId="77777777"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zalecenie Komisji z dnia 6 maja 2003 r. dotyczące definicji mikroprzedsiębiorstw oraz małych i średnich przedsiębiorstw (Dz. U. L 124 z 20.5.2003, s. 36). Te informacje są wymagane wyłącznie do celów statystycznych.</w:t>
      </w:r>
    </w:p>
    <w:p w14:paraId="4C508972" w14:textId="77777777"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Mikroprzedsiębiorstwo: przedsiębiorstwo, które zatrudnia mniej niż 10 osób i którego roczny obrót lub roczna suma bilansowa nie przekracza 2 milionów EUR.</w:t>
      </w:r>
    </w:p>
    <w:p w14:paraId="48B5ADA9" w14:textId="77777777"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14:paraId="7CD3FEAA" w14:textId="77777777"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Średnie przedsiębiorstwa: przedsiębiorstwa, które nie są mikroprzedsiębiorstwami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14:paraId="6BDDAA87" w14:textId="77777777" w:rsidR="00604B23" w:rsidRPr="00854022" w:rsidRDefault="00604B23" w:rsidP="00604B23">
      <w:pPr>
        <w:ind w:left="142"/>
        <w:rPr>
          <w:rFonts w:ascii="Tahoma" w:hAnsi="Tahoma" w:cs="Tahoma"/>
        </w:rPr>
      </w:pPr>
    </w:p>
    <w:p w14:paraId="31E3F71A" w14:textId="77777777" w:rsidR="00500A32" w:rsidRDefault="00500A32" w:rsidP="00604B23">
      <w:pPr>
        <w:ind w:left="142"/>
        <w:sectPr w:rsidR="00500A32" w:rsidSect="00A0297A">
          <w:headerReference w:type="default" r:id="rId8"/>
          <w:footerReference w:type="default" r:id="rId9"/>
          <w:pgSz w:w="11906" w:h="16838"/>
          <w:pgMar w:top="1134" w:right="1134" w:bottom="1134" w:left="1134" w:header="284" w:footer="397" w:gutter="0"/>
          <w:cols w:space="708"/>
          <w:docGrid w:linePitch="600" w:charSpace="40960"/>
        </w:sectPr>
      </w:pPr>
    </w:p>
    <w:p w14:paraId="118B763E" w14:textId="77777777"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14:paraId="2E43DB2D" w14:textId="77777777" w:rsidR="00356FC4" w:rsidRPr="00356FC4" w:rsidRDefault="00356FC4" w:rsidP="00356FC4">
      <w:pPr>
        <w:rPr>
          <w:rFonts w:ascii="Tahoma" w:hAnsi="Tahoma" w:cs="Tahoma"/>
          <w:i/>
          <w:sz w:val="16"/>
          <w:szCs w:val="16"/>
        </w:rPr>
      </w:pPr>
    </w:p>
    <w:p w14:paraId="7C3C1F17" w14:textId="39E4106B" w:rsidR="00604B23" w:rsidRPr="00356FC4" w:rsidRDefault="00604B23" w:rsidP="00356FC4">
      <w:pPr>
        <w:rPr>
          <w:rFonts w:ascii="Tahoma" w:hAnsi="Tahoma" w:cs="Tahoma"/>
          <w:sz w:val="16"/>
          <w:szCs w:val="16"/>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B3497E">
        <w:rPr>
          <w:rFonts w:ascii="Tahoma" w:hAnsi="Tahoma" w:cs="Tahoma"/>
          <w:b/>
        </w:rPr>
        <w:t>5</w:t>
      </w:r>
      <w:r w:rsidR="00843520" w:rsidRPr="00356FC4">
        <w:rPr>
          <w:rFonts w:ascii="Tahoma" w:hAnsi="Tahoma" w:cs="Tahoma"/>
          <w:b/>
        </w:rPr>
        <w:t>.202</w:t>
      </w:r>
      <w:r w:rsidR="00B3497E">
        <w:rPr>
          <w:rFonts w:ascii="Tahoma" w:hAnsi="Tahoma" w:cs="Tahoma"/>
          <w:b/>
        </w:rPr>
        <w:t>3</w:t>
      </w:r>
    </w:p>
    <w:p w14:paraId="2981BC14" w14:textId="77777777" w:rsidR="00604B23" w:rsidRPr="00356FC4" w:rsidRDefault="00604B23" w:rsidP="00604B23">
      <w:pPr>
        <w:rPr>
          <w:rFonts w:ascii="Tahoma" w:hAnsi="Tahoma" w:cs="Tahoma"/>
          <w:b/>
          <w:w w:val="150"/>
          <w:sz w:val="2"/>
          <w:szCs w:val="16"/>
          <w:shd w:val="clear" w:color="auto" w:fill="FFFF00"/>
        </w:rPr>
      </w:pPr>
    </w:p>
    <w:p w14:paraId="71191584" w14:textId="77777777" w:rsidR="00604B23" w:rsidRPr="00356FC4" w:rsidRDefault="00604B23" w:rsidP="00604B23">
      <w:pPr>
        <w:ind w:left="5246" w:firstLine="708"/>
        <w:rPr>
          <w:rFonts w:ascii="Tahoma" w:hAnsi="Tahoma" w:cs="Tahoma"/>
          <w:b/>
        </w:rPr>
      </w:pPr>
    </w:p>
    <w:p w14:paraId="6A5B6961" w14:textId="77777777" w:rsidR="00604B23" w:rsidRPr="00356FC4" w:rsidRDefault="00604B23" w:rsidP="00604B23">
      <w:pPr>
        <w:rPr>
          <w:rFonts w:ascii="Tahoma" w:hAnsi="Tahoma" w:cs="Tahoma"/>
          <w:b/>
        </w:rPr>
      </w:pPr>
    </w:p>
    <w:p w14:paraId="4FE694F7" w14:textId="77777777" w:rsidR="00604B23" w:rsidRDefault="00604B23" w:rsidP="00604B23">
      <w:pPr>
        <w:ind w:left="5246" w:firstLine="708"/>
      </w:pPr>
      <w:r>
        <w:rPr>
          <w:rFonts w:ascii="Tahoma" w:hAnsi="Tahoma" w:cs="Tahoma"/>
          <w:b/>
        </w:rPr>
        <w:t>Zamawiający:</w:t>
      </w:r>
    </w:p>
    <w:p w14:paraId="5BEDA2B1" w14:textId="77777777" w:rsidR="00604B23" w:rsidRDefault="00604B23" w:rsidP="00604B23">
      <w:pPr>
        <w:ind w:left="5954"/>
      </w:pPr>
      <w:r>
        <w:rPr>
          <w:rFonts w:ascii="Tahoma" w:hAnsi="Tahoma" w:cs="Tahoma"/>
          <w:bCs/>
        </w:rPr>
        <w:t>GMINA FROMBORK</w:t>
      </w:r>
    </w:p>
    <w:p w14:paraId="46874DC5"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4FBF66DE" w14:textId="77777777" w:rsidR="00604B23" w:rsidRDefault="00604B23" w:rsidP="00604B23">
      <w:pPr>
        <w:ind w:right="5954"/>
      </w:pPr>
      <w:r>
        <w:rPr>
          <w:rFonts w:ascii="Tahoma" w:hAnsi="Tahoma" w:cs="Tahoma"/>
        </w:rPr>
        <w:t>…………………………………………………………</w:t>
      </w:r>
    </w:p>
    <w:p w14:paraId="7CDA267D" w14:textId="77777777" w:rsidR="00604B23" w:rsidRDefault="00604B23" w:rsidP="00604B23">
      <w:pPr>
        <w:ind w:right="5953"/>
      </w:pPr>
      <w:r>
        <w:rPr>
          <w:rFonts w:ascii="Tahoma" w:hAnsi="Tahoma" w:cs="Tahoma"/>
          <w:sz w:val="16"/>
          <w:szCs w:val="16"/>
        </w:rPr>
        <w:t xml:space="preserve">pełna nazwa/firma, adres Wykonawcy </w:t>
      </w:r>
    </w:p>
    <w:p w14:paraId="5803936D" w14:textId="77777777" w:rsidR="00604B23" w:rsidRDefault="00604B23" w:rsidP="00604B23">
      <w:pPr>
        <w:rPr>
          <w:rFonts w:ascii="Tahoma" w:hAnsi="Tahoma" w:cs="Tahoma"/>
          <w:u w:val="single"/>
        </w:rPr>
      </w:pPr>
    </w:p>
    <w:p w14:paraId="1C3BACEB" w14:textId="77777777" w:rsidR="00604B23" w:rsidRDefault="00604B23" w:rsidP="00604B23">
      <w:pPr>
        <w:spacing w:after="120" w:line="360" w:lineRule="auto"/>
        <w:jc w:val="center"/>
        <w:rPr>
          <w:rFonts w:ascii="Tahoma" w:hAnsi="Tahoma" w:cs="Tahoma"/>
          <w:b/>
        </w:rPr>
      </w:pPr>
    </w:p>
    <w:p w14:paraId="38657190" w14:textId="77777777"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14:paraId="26C27203" w14:textId="77777777" w:rsidR="00604B23" w:rsidRDefault="00604B23" w:rsidP="00604B23">
      <w:pPr>
        <w:spacing w:line="276" w:lineRule="auto"/>
        <w:jc w:val="center"/>
      </w:pPr>
      <w:r>
        <w:rPr>
          <w:rFonts w:ascii="Tahoma" w:hAnsi="Tahoma" w:cs="Tahoma"/>
          <w:b/>
        </w:rPr>
        <w:t xml:space="preserve">składane na podstawie art. 125 ust. 1 ustawy z dnia 11 września 2019 r. </w:t>
      </w:r>
    </w:p>
    <w:p w14:paraId="0C9CA89F" w14:textId="77777777"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Pzp), </w:t>
      </w:r>
    </w:p>
    <w:p w14:paraId="70FD92D5" w14:textId="77777777" w:rsidR="00604B23" w:rsidRDefault="00604B23" w:rsidP="00604B23">
      <w:pPr>
        <w:jc w:val="both"/>
        <w:rPr>
          <w:rFonts w:ascii="Tahoma" w:hAnsi="Tahoma" w:cs="Tahoma"/>
        </w:rPr>
      </w:pPr>
    </w:p>
    <w:p w14:paraId="4AF6E2A0" w14:textId="77777777" w:rsidR="00604B23" w:rsidRDefault="00604B23" w:rsidP="00604B23">
      <w:pPr>
        <w:jc w:val="both"/>
      </w:pPr>
      <w:r>
        <w:rPr>
          <w:rFonts w:ascii="Tahoma" w:hAnsi="Tahoma" w:cs="Tahoma"/>
        </w:rPr>
        <w:t xml:space="preserve">Na potrzeby postępowania o udzielenie zamówienia publicznego pn. </w:t>
      </w:r>
    </w:p>
    <w:p w14:paraId="7C60E7AB" w14:textId="77777777" w:rsidR="00604B23" w:rsidRDefault="00604B23" w:rsidP="00604B23">
      <w:pPr>
        <w:jc w:val="both"/>
        <w:rPr>
          <w:rFonts w:ascii="Tahoma" w:hAnsi="Tahoma" w:cs="Tahoma"/>
          <w:sz w:val="10"/>
          <w:szCs w:val="10"/>
        </w:rPr>
      </w:pPr>
    </w:p>
    <w:p w14:paraId="2CA47944" w14:textId="77777777" w:rsidR="00604B23"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14:paraId="3CCD0024" w14:textId="77777777" w:rsidR="007B3184" w:rsidRPr="007B3184" w:rsidRDefault="007B3184" w:rsidP="00B3497E">
      <w:pPr>
        <w:autoSpaceDE w:val="0"/>
        <w:autoSpaceDN w:val="0"/>
        <w:adjustRightInd w:val="0"/>
        <w:jc w:val="center"/>
        <w:rPr>
          <w:rFonts w:ascii="Tahoma" w:eastAsia="Calibri" w:hAnsi="Tahoma" w:cs="Tahoma"/>
          <w:b/>
          <w:sz w:val="22"/>
          <w:szCs w:val="22"/>
          <w:lang w:eastAsia="pl-PL"/>
        </w:rPr>
      </w:pPr>
    </w:p>
    <w:p w14:paraId="1F8B4823" w14:textId="77777777" w:rsidR="00604B23" w:rsidRPr="00A46033" w:rsidRDefault="00604B23" w:rsidP="00A46033">
      <w:pPr>
        <w:spacing w:line="360" w:lineRule="auto"/>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14:paraId="3D5B1F23" w14:textId="77777777" w:rsidR="00604B23" w:rsidRPr="0082575A" w:rsidRDefault="00604B23" w:rsidP="00604B23">
      <w:pPr>
        <w:pStyle w:val="Akapitzlist"/>
        <w:spacing w:before="120"/>
        <w:ind w:left="720"/>
        <w:jc w:val="both"/>
        <w:rPr>
          <w:rFonts w:ascii="Tahoma" w:hAnsi="Tahoma" w:cs="Tahoma"/>
        </w:rPr>
      </w:pPr>
    </w:p>
    <w:p w14:paraId="6BC652EF" w14:textId="15DBB83C" w:rsidR="00604B23" w:rsidRPr="0082575A" w:rsidRDefault="00604B23" w:rsidP="005E5117">
      <w:pPr>
        <w:pStyle w:val="Akapitzlist"/>
        <w:numPr>
          <w:ilvl w:val="0"/>
          <w:numId w:val="64"/>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(t.</w:t>
      </w:r>
      <w:r w:rsidRPr="0082575A">
        <w:rPr>
          <w:rFonts w:ascii="Tahoma" w:hAnsi="Tahoma" w:cs="Tahoma"/>
        </w:rPr>
        <w:t>j. Dz. U. 20</w:t>
      </w:r>
      <w:r w:rsidR="00EF1F95">
        <w:rPr>
          <w:rFonts w:ascii="Tahoma" w:hAnsi="Tahoma" w:cs="Tahoma"/>
        </w:rPr>
        <w:t>2</w:t>
      </w:r>
      <w:r w:rsidR="00B3497E">
        <w:rPr>
          <w:rFonts w:ascii="Tahoma" w:hAnsi="Tahoma" w:cs="Tahoma"/>
        </w:rPr>
        <w:t>2</w:t>
      </w:r>
      <w:r w:rsidRPr="0082575A">
        <w:rPr>
          <w:rFonts w:ascii="Tahoma" w:hAnsi="Tahoma" w:cs="Tahoma"/>
        </w:rPr>
        <w:t xml:space="preserve"> r. poz. </w:t>
      </w:r>
      <w:r w:rsidR="00EF1F95">
        <w:rPr>
          <w:rFonts w:ascii="Tahoma" w:hAnsi="Tahoma" w:cs="Tahoma"/>
        </w:rPr>
        <w:t>1</w:t>
      </w:r>
      <w:r w:rsidR="00B3497E">
        <w:rPr>
          <w:rFonts w:ascii="Tahoma" w:hAnsi="Tahoma" w:cs="Tahoma"/>
        </w:rPr>
        <w:t>710</w:t>
      </w:r>
      <w:r w:rsidRPr="0082575A">
        <w:rPr>
          <w:rFonts w:ascii="Tahoma" w:hAnsi="Tahoma" w:cs="Tahoma"/>
        </w:rPr>
        <w:t xml:space="preserve"> ze zm.).</w:t>
      </w:r>
    </w:p>
    <w:p w14:paraId="32689722" w14:textId="77777777" w:rsidR="00604B23" w:rsidRPr="007064EF" w:rsidRDefault="00604B23" w:rsidP="00B3497E">
      <w:pPr>
        <w:pStyle w:val="Akapitzlist"/>
        <w:ind w:left="0"/>
        <w:jc w:val="both"/>
        <w:rPr>
          <w:rFonts w:ascii="Tahoma" w:hAnsi="Tahoma" w:cs="Tahoma"/>
        </w:rPr>
      </w:pPr>
    </w:p>
    <w:p w14:paraId="717AB403"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14:paraId="0B58CDEE" w14:textId="77777777" w:rsidR="00604B23" w:rsidRPr="007064EF" w:rsidRDefault="00604B23" w:rsidP="00604B23">
      <w:pPr>
        <w:widowControl w:val="0"/>
        <w:pBdr>
          <w:bottom w:val="single" w:sz="6" w:space="1" w:color="auto"/>
        </w:pBdr>
        <w:ind w:left="360"/>
        <w:jc w:val="both"/>
        <w:textAlignment w:val="baseline"/>
        <w:rPr>
          <w:rFonts w:ascii="Tahoma" w:eastAsia="Andale Sans UI" w:hAnsi="Tahoma" w:cs="Tahoma"/>
          <w:kern w:val="2"/>
          <w:lang w:eastAsia="pl-PL" w:bidi="hi-IN"/>
        </w:rPr>
      </w:pPr>
    </w:p>
    <w:p w14:paraId="68E0DA3B"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14:paraId="1521012C"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14:paraId="036AB737"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30035CDF"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0C0EB114"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2AAC0C7B"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14:paraId="256797B6"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14:paraId="1233F078" w14:textId="77777777" w:rsidR="00604B23" w:rsidRDefault="00604B23" w:rsidP="00604B23">
      <w:pPr>
        <w:ind w:left="360"/>
        <w:jc w:val="both"/>
      </w:pPr>
      <w:r>
        <w:rPr>
          <w:rFonts w:ascii="Tahoma" w:hAnsi="Tahoma" w:cs="Tahoma"/>
          <w:b/>
        </w:rPr>
        <w:t>OŚWIADCZENIE DOTYCZĄCE PODMIOTU, NA KTÓREGO ZASOBY POWOŁUJE SIĘ WYKONAWCA:</w:t>
      </w:r>
    </w:p>
    <w:p w14:paraId="6D9CECC7" w14:textId="77777777" w:rsidR="00604B23" w:rsidRDefault="00604B23" w:rsidP="00604B23">
      <w:pPr>
        <w:ind w:left="360"/>
        <w:jc w:val="both"/>
        <w:rPr>
          <w:rFonts w:ascii="Tahoma" w:hAnsi="Tahoma" w:cs="Tahoma"/>
        </w:rPr>
      </w:pPr>
      <w:r>
        <w:rPr>
          <w:rFonts w:ascii="Tahoma" w:hAnsi="Tahoma" w:cs="Tahoma"/>
        </w:rPr>
        <w:t>Oświadczam, że następujący/e podmiot/y, na którego/ych zasoby powołuję się w niniejszym postępowaniu, tj.: …………………………………………………………………….……………………………………………………</w:t>
      </w:r>
    </w:p>
    <w:p w14:paraId="38348F8C" w14:textId="77777777"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14:paraId="5373AE12" w14:textId="3C6500AC" w:rsidR="00604B23" w:rsidRDefault="00604B23" w:rsidP="00604B23">
      <w:pPr>
        <w:widowControl w:val="0"/>
        <w:ind w:left="360"/>
        <w:jc w:val="both"/>
        <w:textAlignment w:val="baseline"/>
        <w:rPr>
          <w:rFonts w:ascii="Tahoma" w:eastAsia="Andale Sans UI" w:hAnsi="Tahoma" w:cs="Tahoma"/>
          <w:kern w:val="2"/>
          <w:lang w:eastAsia="pl-PL" w:bidi="hi-IN"/>
        </w:rPr>
      </w:pPr>
    </w:p>
    <w:p w14:paraId="049CD5AA" w14:textId="7AF4D000" w:rsidR="00B3497E" w:rsidRPr="00B3497E" w:rsidRDefault="00B3497E" w:rsidP="00B3497E">
      <w:pPr>
        <w:pStyle w:val="NormalnyWeb"/>
        <w:suppressAutoHyphens w:val="0"/>
        <w:spacing w:before="0" w:after="0" w:line="240" w:lineRule="auto"/>
        <w:ind w:left="360"/>
        <w:jc w:val="both"/>
        <w:rPr>
          <w:rFonts w:ascii="Tahoma" w:hAnsi="Tahoma" w:cs="Tahoma"/>
          <w:b/>
          <w:sz w:val="20"/>
          <w:szCs w:val="20"/>
        </w:rPr>
      </w:pPr>
      <w:r w:rsidRPr="005F4D23">
        <w:rPr>
          <w:rFonts w:ascii="Tahoma" w:hAnsi="Tahoma" w:cs="Tahoma"/>
          <w:b/>
          <w:sz w:val="20"/>
          <w:szCs w:val="20"/>
        </w:rPr>
        <w:t xml:space="preserve">Oświadczam, że nie zachodzą w stosunku do mnie przesłanki wykluczenia z postępowania na podstawie art. </w:t>
      </w:r>
      <w:r w:rsidRPr="005F4D23">
        <w:rPr>
          <w:rFonts w:ascii="Tahoma" w:hAnsi="Tahoma" w:cs="Tahoma"/>
          <w:b/>
          <w:sz w:val="20"/>
          <w:szCs w:val="20"/>
          <w:lang w:eastAsia="pl-PL"/>
        </w:rPr>
        <w:t xml:space="preserve">7 ust. 1 ustawy </w:t>
      </w:r>
      <w:r w:rsidRPr="005F4D23">
        <w:rPr>
          <w:rFonts w:ascii="Tahoma" w:hAnsi="Tahoma" w:cs="Tahoma"/>
          <w:b/>
          <w:sz w:val="20"/>
          <w:szCs w:val="20"/>
        </w:rPr>
        <w:t>z dnia 13 kwietnia 2022 r.</w:t>
      </w:r>
      <w:r w:rsidRPr="005F4D23">
        <w:rPr>
          <w:rFonts w:ascii="Tahoma" w:hAnsi="Tahoma" w:cs="Tahoma"/>
          <w:b/>
          <w:i/>
          <w:iCs/>
          <w:sz w:val="20"/>
          <w:szCs w:val="20"/>
        </w:rPr>
        <w:t xml:space="preserve"> o szczególnych rozwiązaniach w zakresie przeciwdziałania wspieraniu agresji na Ukrainę oraz służących ochronie bezpieczeństwa narodowego </w:t>
      </w:r>
      <w:r w:rsidRPr="005F4D23">
        <w:rPr>
          <w:rFonts w:ascii="Tahoma" w:hAnsi="Tahoma" w:cs="Tahoma"/>
          <w:b/>
          <w:iCs/>
          <w:sz w:val="20"/>
          <w:szCs w:val="20"/>
        </w:rPr>
        <w:t>(Dz. U. poz. 835)</w:t>
      </w:r>
      <w:r w:rsidRPr="005F4D23">
        <w:rPr>
          <w:rStyle w:val="Odwoanieprzypisudolnego"/>
          <w:rFonts w:ascii="Tahoma" w:hAnsi="Tahoma" w:cs="Tahoma"/>
          <w:b/>
          <w:i/>
          <w:iCs/>
          <w:sz w:val="20"/>
          <w:szCs w:val="20"/>
        </w:rPr>
        <w:footnoteReference w:id="8"/>
      </w:r>
      <w:r w:rsidRPr="005F4D23">
        <w:rPr>
          <w:rFonts w:ascii="Tahoma" w:hAnsi="Tahoma" w:cs="Tahoma"/>
          <w:b/>
          <w:i/>
          <w:iCs/>
          <w:sz w:val="20"/>
          <w:szCs w:val="20"/>
        </w:rPr>
        <w:t>.</w:t>
      </w:r>
      <w:r w:rsidRPr="005F4D23">
        <w:rPr>
          <w:rFonts w:ascii="Tahoma" w:hAnsi="Tahoma" w:cs="Tahoma"/>
          <w:b/>
          <w:sz w:val="20"/>
          <w:szCs w:val="20"/>
        </w:rPr>
        <w:t xml:space="preserve"> </w:t>
      </w:r>
    </w:p>
    <w:p w14:paraId="17E9DBEE" w14:textId="77777777"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lastRenderedPageBreak/>
        <w:t xml:space="preserve">Oświadczam, że wszystkie informacje podane w powyższych oświadczeniach są aktualne i zgodne z prawdą oraz zostały przedstawione z pełną świadomością konsekwencji wprowadzenia zamawiającego w błąd przy przedstawieniu informacji. </w:t>
      </w:r>
    </w:p>
    <w:p w14:paraId="01A708D0" w14:textId="77777777" w:rsidR="00604B23" w:rsidRDefault="00604B23" w:rsidP="000129A9">
      <w:pPr>
        <w:rPr>
          <w:rFonts w:ascii="Tahoma" w:hAnsi="Tahoma" w:cs="Tahoma"/>
        </w:rPr>
      </w:pPr>
    </w:p>
    <w:p w14:paraId="0009D4C1" w14:textId="77777777" w:rsidR="000129A9" w:rsidRDefault="000129A9" w:rsidP="000129A9">
      <w:pPr>
        <w:rPr>
          <w:rFonts w:ascii="Tahoma" w:hAnsi="Tahoma" w:cs="Tahoma"/>
        </w:rPr>
      </w:pPr>
    </w:p>
    <w:p w14:paraId="1433A4A4" w14:textId="77777777"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14:paraId="1C3FF338" w14:textId="77777777" w:rsidR="00604B23" w:rsidRDefault="00604B23" w:rsidP="00604B23">
      <w:pPr>
        <w:ind w:left="4536"/>
        <w:jc w:val="center"/>
      </w:pPr>
      <w:r>
        <w:rPr>
          <w:rFonts w:ascii="Tahoma" w:hAnsi="Tahoma" w:cs="Tahoma"/>
        </w:rPr>
        <w:t>………………………….…………………………………</w:t>
      </w:r>
    </w:p>
    <w:p w14:paraId="5C626B33" w14:textId="77777777"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14:paraId="46B77292" w14:textId="77777777" w:rsidR="00604B23" w:rsidRPr="004375E6" w:rsidRDefault="00604B23" w:rsidP="00604B23">
      <w:pPr>
        <w:spacing w:line="360" w:lineRule="auto"/>
        <w:rPr>
          <w:rFonts w:ascii="Tahoma" w:hAnsi="Tahoma" w:cs="Tahoma"/>
        </w:rPr>
      </w:pPr>
    </w:p>
    <w:p w14:paraId="06B32C3A" w14:textId="77777777" w:rsidR="00604B23" w:rsidRPr="004375E6" w:rsidRDefault="00604B23" w:rsidP="005E5117">
      <w:pPr>
        <w:pStyle w:val="Akapitzlist"/>
        <w:numPr>
          <w:ilvl w:val="0"/>
          <w:numId w:val="64"/>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14:paraId="22B450BD" w14:textId="77777777" w:rsidR="00604B23" w:rsidRPr="004375E6" w:rsidRDefault="00604B23" w:rsidP="00604B23">
      <w:pPr>
        <w:pStyle w:val="Akapitzlist"/>
        <w:spacing w:line="360" w:lineRule="auto"/>
        <w:ind w:left="720"/>
        <w:rPr>
          <w:rFonts w:ascii="Tahoma" w:hAnsi="Tahoma" w:cs="Tahoma"/>
        </w:rPr>
      </w:pPr>
    </w:p>
    <w:p w14:paraId="7A8A27D1"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14:paraId="21266FDE"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p>
    <w:p w14:paraId="5A9E63B3" w14:textId="77777777" w:rsidR="00604B23" w:rsidRPr="004375E6" w:rsidRDefault="00604B23" w:rsidP="005E5117">
      <w:pPr>
        <w:pStyle w:val="Akapitzlist"/>
        <w:widowControl w:val="0"/>
        <w:numPr>
          <w:ilvl w:val="0"/>
          <w:numId w:val="65"/>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14:paraId="0963B1E2" w14:textId="77777777"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14:paraId="50ABD523" w14:textId="77777777"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14:paraId="6B1C75BB" w14:textId="77777777"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14:paraId="73D8BB04" w14:textId="77777777"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14:paraId="5C8B70E7" w14:textId="77777777"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następującego/ych podmiotu/ów: ………………………………………………………………………………………………………………………………………..………….</w:t>
      </w:r>
    </w:p>
    <w:p w14:paraId="6C772FD9" w14:textId="77777777" w:rsidR="00604B23" w:rsidRDefault="00604B23" w:rsidP="00604B23">
      <w:pPr>
        <w:spacing w:line="276" w:lineRule="auto"/>
        <w:ind w:left="426"/>
        <w:jc w:val="both"/>
      </w:pPr>
      <w:r>
        <w:rPr>
          <w:rFonts w:ascii="Tahoma" w:hAnsi="Tahoma" w:cs="Tahoma"/>
        </w:rPr>
        <w:t>..……………………………………………………………………………………………………….…………………………………….., w następującym zakresie: …………………………………………………………………………………………….……………</w:t>
      </w:r>
    </w:p>
    <w:p w14:paraId="3373812F" w14:textId="77777777" w:rsidR="00604B23" w:rsidRDefault="00604B23" w:rsidP="00604B23">
      <w:pPr>
        <w:spacing w:line="276" w:lineRule="auto"/>
        <w:ind w:left="426"/>
        <w:jc w:val="both"/>
      </w:pPr>
      <w:r>
        <w:rPr>
          <w:rFonts w:ascii="Tahoma" w:hAnsi="Tahoma" w:cs="Tahoma"/>
        </w:rPr>
        <w:t>…………………………………………………………………………………………………………………</w:t>
      </w:r>
      <w:r>
        <w:rPr>
          <w:rFonts w:ascii="Tahoma" w:eastAsia="Tahoma" w:hAnsi="Tahoma" w:cs="Tahoma"/>
        </w:rPr>
        <w:t xml:space="preserve"> </w:t>
      </w:r>
      <w:r>
        <w:rPr>
          <w:rFonts w:ascii="Tahoma" w:hAnsi="Tahoma" w:cs="Tahoma"/>
          <w:i/>
          <w:sz w:val="18"/>
          <w:szCs w:val="18"/>
        </w:rPr>
        <w:t>(wskazać podmiot  - podać pełną nazwę/firmę, adres, NIP i określić odpowiedni zakres dla wskazanego podmiotu)</w:t>
      </w:r>
      <w:r>
        <w:rPr>
          <w:rFonts w:ascii="Tahoma" w:hAnsi="Tahoma" w:cs="Tahoma"/>
          <w:i/>
        </w:rPr>
        <w:t xml:space="preserve">. </w:t>
      </w:r>
    </w:p>
    <w:p w14:paraId="712FAA88" w14:textId="77777777"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14:paraId="227CD5A7"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p>
    <w:p w14:paraId="2A1D1D65" w14:textId="77777777"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39FD683C" w14:textId="77777777" w:rsidR="00604B23" w:rsidRPr="004375E6" w:rsidRDefault="00604B23" w:rsidP="00604B23">
      <w:pPr>
        <w:spacing w:line="360" w:lineRule="auto"/>
        <w:rPr>
          <w:rFonts w:ascii="Tahoma" w:hAnsi="Tahoma" w:cs="Tahoma"/>
        </w:rPr>
      </w:pPr>
    </w:p>
    <w:p w14:paraId="6DFC97F9" w14:textId="77777777" w:rsidR="00604B23" w:rsidRDefault="00604B23" w:rsidP="00604B23">
      <w:pPr>
        <w:spacing w:line="276" w:lineRule="auto"/>
        <w:ind w:left="4536"/>
        <w:jc w:val="center"/>
        <w:rPr>
          <w:rFonts w:ascii="Tahoma" w:hAnsi="Tahoma" w:cs="Tahoma"/>
          <w:i/>
          <w:sz w:val="10"/>
          <w:szCs w:val="10"/>
        </w:rPr>
      </w:pPr>
    </w:p>
    <w:p w14:paraId="0E5F1975" w14:textId="77777777" w:rsidR="00604B23" w:rsidRDefault="00604B23" w:rsidP="00604B23">
      <w:pPr>
        <w:spacing w:line="276" w:lineRule="auto"/>
        <w:jc w:val="both"/>
        <w:rPr>
          <w:rFonts w:ascii="Tahoma" w:hAnsi="Tahoma" w:cs="Tahoma"/>
        </w:rPr>
      </w:pPr>
    </w:p>
    <w:p w14:paraId="7160437D"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150A1623" w14:textId="77777777" w:rsidR="00604B23" w:rsidRDefault="00604B23" w:rsidP="00604B23">
      <w:pPr>
        <w:ind w:left="4536"/>
        <w:jc w:val="center"/>
      </w:pPr>
      <w:r>
        <w:rPr>
          <w:rFonts w:ascii="Tahoma" w:hAnsi="Tahoma" w:cs="Tahoma"/>
        </w:rPr>
        <w:t>………………………….…………………………………</w:t>
      </w:r>
    </w:p>
    <w:p w14:paraId="3EFFFCC7" w14:textId="77777777" w:rsidR="00604B23" w:rsidRDefault="00604B23" w:rsidP="00B3497E">
      <w:pPr>
        <w:ind w:left="4536"/>
        <w:jc w:val="center"/>
      </w:pPr>
      <w:r>
        <w:rPr>
          <w:rFonts w:ascii="Tahoma" w:hAnsi="Tahoma" w:cs="Tahoma"/>
          <w:bCs/>
          <w:sz w:val="16"/>
          <w:szCs w:val="16"/>
        </w:rPr>
        <w:t>imię, nazwisko, podpis i pieczątka lub czytelny podpis osoby uprawnionej (osób uprawnionych) do reprezentowania Wykonawcy</w:t>
      </w:r>
    </w:p>
    <w:p w14:paraId="52BE4BB3" w14:textId="77777777" w:rsidR="00B3497E" w:rsidRDefault="00B3497E" w:rsidP="00B3497E">
      <w:pPr>
        <w:pStyle w:val="Style10"/>
        <w:widowControl/>
        <w:spacing w:line="240" w:lineRule="auto"/>
        <w:jc w:val="left"/>
        <w:rPr>
          <w:rStyle w:val="FontStyle45"/>
          <w:b w:val="0"/>
          <w:i/>
          <w:color w:val="C00000"/>
          <w:u w:val="single"/>
        </w:rPr>
      </w:pPr>
    </w:p>
    <w:p w14:paraId="49B8C959" w14:textId="77777777" w:rsidR="00B3497E" w:rsidRDefault="00B3497E" w:rsidP="00B3497E">
      <w:pPr>
        <w:pStyle w:val="Style10"/>
        <w:widowControl/>
        <w:spacing w:line="240" w:lineRule="auto"/>
        <w:jc w:val="left"/>
        <w:rPr>
          <w:rStyle w:val="FontStyle45"/>
          <w:b w:val="0"/>
          <w:i/>
          <w:color w:val="C00000"/>
          <w:u w:val="single"/>
        </w:rPr>
      </w:pPr>
    </w:p>
    <w:p w14:paraId="1EDDCBE1" w14:textId="77777777" w:rsidR="00B3497E" w:rsidRDefault="00B3497E" w:rsidP="00B3497E">
      <w:pPr>
        <w:pStyle w:val="Style10"/>
        <w:widowControl/>
        <w:spacing w:line="240" w:lineRule="auto"/>
        <w:jc w:val="left"/>
        <w:rPr>
          <w:rStyle w:val="FontStyle45"/>
          <w:b w:val="0"/>
          <w:i/>
          <w:color w:val="C00000"/>
          <w:u w:val="single"/>
        </w:rPr>
      </w:pPr>
    </w:p>
    <w:p w14:paraId="514435B8" w14:textId="77777777" w:rsidR="00B3497E" w:rsidRDefault="00B3497E" w:rsidP="00B3497E">
      <w:pPr>
        <w:pStyle w:val="Style10"/>
        <w:widowControl/>
        <w:spacing w:line="240" w:lineRule="auto"/>
        <w:jc w:val="left"/>
        <w:rPr>
          <w:rStyle w:val="FontStyle45"/>
          <w:b w:val="0"/>
          <w:i/>
          <w:color w:val="C00000"/>
          <w:u w:val="single"/>
        </w:rPr>
      </w:pPr>
    </w:p>
    <w:p w14:paraId="1F293024" w14:textId="3DE33A66" w:rsidR="00B3497E" w:rsidRDefault="000129A9" w:rsidP="00B3497E">
      <w:pPr>
        <w:pStyle w:val="Style10"/>
        <w:widowControl/>
        <w:spacing w:line="240" w:lineRule="auto"/>
        <w:jc w:val="left"/>
        <w:rPr>
          <w:rStyle w:val="FontStyle45"/>
          <w:b w:val="0"/>
          <w:i/>
          <w:color w:val="C00000"/>
          <w:u w:val="single"/>
        </w:rPr>
      </w:pPr>
      <w:r w:rsidRPr="00B3497E">
        <w:rPr>
          <w:rStyle w:val="FontStyle45"/>
          <w:b w:val="0"/>
          <w:i/>
          <w:color w:val="C00000"/>
          <w:u w:val="single"/>
        </w:rPr>
        <w:t>Informacja dla Wykonawcy:</w:t>
      </w:r>
    </w:p>
    <w:p w14:paraId="191B5391" w14:textId="2860A867" w:rsidR="000129A9" w:rsidRPr="00B3497E" w:rsidRDefault="000129A9" w:rsidP="007C2B9A">
      <w:pPr>
        <w:pStyle w:val="Style10"/>
        <w:widowControl/>
        <w:spacing w:line="240" w:lineRule="auto"/>
        <w:rPr>
          <w:rFonts w:ascii="Tahoma" w:hAnsi="Tahoma" w:cs="Tahoma"/>
          <w:bCs/>
          <w:i/>
          <w:color w:val="C00000"/>
          <w:sz w:val="16"/>
          <w:szCs w:val="16"/>
          <w:u w:val="single"/>
        </w:rPr>
      </w:pPr>
      <w:r w:rsidRPr="00B3497E">
        <w:rPr>
          <w:rFonts w:ascii="Tahoma" w:hAnsi="Tahoma" w:cs="Tahoma"/>
          <w:b/>
          <w:iCs/>
          <w:color w:val="C00000"/>
          <w:sz w:val="16"/>
          <w:szCs w:val="16"/>
        </w:rPr>
        <w:t xml:space="preserve">Zgodnie z art. 63 ust. 2 ustawy Pzp oświadczenie składa się, pod rygorem nieważności, w formie elektronicznej lub w postaci elektronicznej opatrzonej podpisem zaufanym lub podpisem osobistym. </w:t>
      </w:r>
    </w:p>
    <w:p w14:paraId="6458B72E" w14:textId="69BC617C" w:rsidR="000129A9" w:rsidRPr="00B3497E" w:rsidRDefault="000129A9" w:rsidP="00B3497E">
      <w:pPr>
        <w:spacing w:before="120"/>
        <w:jc w:val="both"/>
        <w:rPr>
          <w:rFonts w:ascii="Tahoma" w:hAnsi="Tahoma" w:cs="Tahoma"/>
          <w:color w:val="000000"/>
          <w:sz w:val="16"/>
          <w:szCs w:val="16"/>
        </w:rPr>
      </w:pPr>
      <w:r w:rsidRPr="00B3497E">
        <w:rPr>
          <w:rFonts w:ascii="Tahoma" w:hAnsi="Tahoma" w:cs="Tahoma"/>
          <w:b/>
          <w:iCs/>
          <w:color w:val="C00000"/>
          <w:sz w:val="16"/>
          <w:szCs w:val="16"/>
        </w:rPr>
        <w:t>Złożenie oświadczenia w formie elektronicznej to złożenie oświadczenia w postaci elektronicznej i opatrzenie go kwalifikowanym podpisem elektronicznym.</w:t>
      </w:r>
    </w:p>
    <w:p w14:paraId="3A7852E0" w14:textId="77777777" w:rsidR="00604B23" w:rsidRDefault="00604B23" w:rsidP="00604B23">
      <w:pPr>
        <w:suppressAutoHyphens w:val="0"/>
        <w:rPr>
          <w:rFonts w:ascii="Tahoma" w:hAnsi="Tahoma" w:cs="Tahoma"/>
          <w:i/>
          <w:sz w:val="16"/>
          <w:szCs w:val="16"/>
        </w:rPr>
      </w:pPr>
      <w:r>
        <w:rPr>
          <w:rFonts w:ascii="Tahoma" w:hAnsi="Tahoma" w:cs="Tahoma"/>
          <w:i/>
          <w:sz w:val="16"/>
          <w:szCs w:val="16"/>
        </w:rPr>
        <w:br w:type="page"/>
      </w:r>
    </w:p>
    <w:p w14:paraId="35103C2F" w14:textId="77777777" w:rsidR="00604B23" w:rsidRPr="00356FC4" w:rsidRDefault="00604B23" w:rsidP="00604B23">
      <w:pPr>
        <w:jc w:val="right"/>
        <w:rPr>
          <w:rFonts w:ascii="Tahoma" w:hAnsi="Tahoma" w:cs="Tahoma"/>
        </w:rPr>
      </w:pPr>
      <w:r w:rsidRPr="00356FC4">
        <w:rPr>
          <w:rFonts w:ascii="Tahoma" w:hAnsi="Tahoma" w:cs="Tahoma"/>
          <w:b/>
        </w:rPr>
        <w:lastRenderedPageBreak/>
        <w:t>ZAŁĄCZNIK NR 3 do SWZ</w:t>
      </w:r>
    </w:p>
    <w:p w14:paraId="4AE1A4A0" w14:textId="77777777" w:rsidR="00356FC4" w:rsidRPr="00356FC4" w:rsidRDefault="00356FC4" w:rsidP="00604B23">
      <w:pPr>
        <w:rPr>
          <w:rFonts w:ascii="Tahoma" w:hAnsi="Tahoma" w:cs="Tahoma"/>
          <w:i/>
          <w:sz w:val="16"/>
          <w:szCs w:val="16"/>
        </w:rPr>
      </w:pPr>
    </w:p>
    <w:p w14:paraId="4D7567E3" w14:textId="6D30EA3C" w:rsidR="00604B23" w:rsidRPr="00356FC4" w:rsidRDefault="00604B23" w:rsidP="00604B23">
      <w:pPr>
        <w:rPr>
          <w:rFonts w:ascii="Tahoma" w:hAnsi="Tahoma" w:cs="Tahoma"/>
          <w:shd w:val="clear" w:color="auto" w:fill="FFFF00"/>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065264">
        <w:rPr>
          <w:rFonts w:ascii="Tahoma" w:hAnsi="Tahoma" w:cs="Tahoma"/>
          <w:b/>
        </w:rPr>
        <w:t>5</w:t>
      </w:r>
      <w:r w:rsidR="00843520" w:rsidRPr="00356FC4">
        <w:rPr>
          <w:rFonts w:ascii="Tahoma" w:hAnsi="Tahoma" w:cs="Tahoma"/>
          <w:b/>
        </w:rPr>
        <w:t>.202</w:t>
      </w:r>
      <w:r w:rsidR="00065264">
        <w:rPr>
          <w:rFonts w:ascii="Tahoma" w:hAnsi="Tahoma" w:cs="Tahoma"/>
          <w:b/>
        </w:rPr>
        <w:t>3</w:t>
      </w:r>
    </w:p>
    <w:p w14:paraId="2C1F6088" w14:textId="77777777" w:rsidR="00604B23" w:rsidRPr="00356FC4" w:rsidRDefault="00604B23" w:rsidP="00604B23">
      <w:pPr>
        <w:ind w:left="5246" w:firstLine="708"/>
        <w:rPr>
          <w:rFonts w:ascii="Tahoma" w:hAnsi="Tahoma" w:cs="Tahoma"/>
          <w:b/>
        </w:rPr>
      </w:pPr>
    </w:p>
    <w:p w14:paraId="4AC71EEB" w14:textId="77777777" w:rsidR="00604B23" w:rsidRDefault="00604B23" w:rsidP="00604B23">
      <w:pPr>
        <w:ind w:left="5246" w:firstLine="708"/>
      </w:pPr>
      <w:r>
        <w:rPr>
          <w:rFonts w:ascii="Tahoma" w:hAnsi="Tahoma" w:cs="Tahoma"/>
          <w:b/>
        </w:rPr>
        <w:t>Zamawiający:</w:t>
      </w:r>
    </w:p>
    <w:p w14:paraId="53F9EB38" w14:textId="77777777" w:rsidR="00604B23" w:rsidRDefault="00604B23" w:rsidP="00604B23">
      <w:pPr>
        <w:ind w:left="5954"/>
      </w:pPr>
      <w:r>
        <w:rPr>
          <w:rFonts w:ascii="Tahoma" w:hAnsi="Tahoma" w:cs="Tahoma"/>
          <w:bCs/>
        </w:rPr>
        <w:t>GMINA FROMBORK</w:t>
      </w:r>
    </w:p>
    <w:p w14:paraId="35C1B8FB"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63E255C4" w14:textId="77777777" w:rsidR="004A7335" w:rsidRDefault="004A7335" w:rsidP="00604B23">
      <w:pPr>
        <w:ind w:right="5954"/>
        <w:rPr>
          <w:rFonts w:ascii="Tahoma" w:hAnsi="Tahoma" w:cs="Tahoma"/>
        </w:rPr>
      </w:pPr>
    </w:p>
    <w:p w14:paraId="7D011F35" w14:textId="77777777" w:rsidR="00604B23" w:rsidRDefault="00604B23" w:rsidP="00604B23">
      <w:pPr>
        <w:ind w:right="5954"/>
      </w:pPr>
      <w:r>
        <w:rPr>
          <w:rFonts w:ascii="Tahoma" w:hAnsi="Tahoma" w:cs="Tahoma"/>
        </w:rPr>
        <w:t>…………………………………………………………</w:t>
      </w:r>
    </w:p>
    <w:p w14:paraId="2F1740BF" w14:textId="77777777" w:rsidR="00604B23" w:rsidRDefault="004A7335" w:rsidP="004A7335">
      <w:pPr>
        <w:ind w:right="5102"/>
      </w:pPr>
      <w:r>
        <w:rPr>
          <w:rFonts w:ascii="Tahoma" w:hAnsi="Tahoma" w:cs="Tahoma"/>
          <w:i/>
          <w:sz w:val="18"/>
          <w:szCs w:val="18"/>
        </w:rPr>
        <w:t xml:space="preserve">(pełna nazwa i adres podmiotu oddającego do dyspozycji zasoby) </w:t>
      </w:r>
    </w:p>
    <w:p w14:paraId="2A1BA90B" w14:textId="77777777" w:rsidR="00604B23" w:rsidRPr="004A7335" w:rsidRDefault="00604B23" w:rsidP="00604B23">
      <w:pPr>
        <w:rPr>
          <w:sz w:val="18"/>
          <w:szCs w:val="18"/>
        </w:rPr>
      </w:pPr>
    </w:p>
    <w:p w14:paraId="0230D3AE" w14:textId="77777777" w:rsidR="00EF0176" w:rsidRDefault="00EF0176" w:rsidP="00604B23">
      <w:pPr>
        <w:rPr>
          <w:rFonts w:ascii="Tahoma" w:hAnsi="Tahoma" w:cs="Tahoma"/>
          <w:b/>
          <w:bCs/>
          <w:sz w:val="18"/>
          <w:szCs w:val="18"/>
        </w:rPr>
      </w:pPr>
    </w:p>
    <w:p w14:paraId="26357508" w14:textId="77777777" w:rsidR="00EF0176" w:rsidRPr="00EF0176" w:rsidRDefault="00EF0176" w:rsidP="00604B23">
      <w:pPr>
        <w:rPr>
          <w:rFonts w:ascii="Tahoma" w:hAnsi="Tahoma" w:cs="Tahoma"/>
          <w:b/>
          <w:bCs/>
          <w:sz w:val="24"/>
          <w:szCs w:val="24"/>
        </w:rPr>
      </w:pPr>
    </w:p>
    <w:p w14:paraId="6BD77DEF" w14:textId="77777777"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14:paraId="45073C59" w14:textId="77777777" w:rsidR="00604B23" w:rsidRDefault="00604B23" w:rsidP="00604B23">
      <w:r>
        <w:rPr>
          <w:rFonts w:ascii="Tahoma" w:hAnsi="Tahoma" w:cs="Tahoma"/>
          <w:b/>
          <w:bCs/>
        </w:rPr>
        <w:t>do oddania Wykonawcy do dyspozycji niezbędnych zasobów na potrzeby realizacji zamówienia</w:t>
      </w:r>
    </w:p>
    <w:p w14:paraId="41A30C5B" w14:textId="77777777" w:rsidR="00604B23" w:rsidRDefault="00604B23" w:rsidP="00604B23">
      <w:pPr>
        <w:rPr>
          <w:rFonts w:ascii="Tahoma" w:hAnsi="Tahoma" w:cs="Tahoma"/>
        </w:rPr>
      </w:pPr>
    </w:p>
    <w:p w14:paraId="271DD9B9" w14:textId="77777777" w:rsidR="004A7335" w:rsidRPr="004A7335" w:rsidRDefault="004A7335" w:rsidP="00604B23">
      <w:pPr>
        <w:rPr>
          <w:rFonts w:ascii="Tahoma" w:hAnsi="Tahoma" w:cs="Tahoma"/>
        </w:rPr>
      </w:pPr>
    </w:p>
    <w:p w14:paraId="3F365FCE" w14:textId="77777777"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14:paraId="24063442" w14:textId="77777777" w:rsidR="004A7335" w:rsidRDefault="004A7335" w:rsidP="00604B23">
      <w:pPr>
        <w:rPr>
          <w:rFonts w:ascii="Tahoma" w:hAnsi="Tahoma" w:cs="Tahoma"/>
        </w:rPr>
      </w:pPr>
    </w:p>
    <w:p w14:paraId="1D0F9A53" w14:textId="77777777" w:rsidR="004A7335" w:rsidRDefault="004A7335" w:rsidP="004A7335">
      <w:r>
        <w:rPr>
          <w:rFonts w:ascii="Tahoma" w:hAnsi="Tahoma" w:cs="Tahoma"/>
        </w:rPr>
        <w:t>.............................................................................................................</w:t>
      </w:r>
      <w:r w:rsidR="00EF0176">
        <w:rPr>
          <w:rFonts w:ascii="Tahoma" w:hAnsi="Tahoma" w:cs="Tahoma"/>
        </w:rPr>
        <w:t>.</w:t>
      </w:r>
    </w:p>
    <w:p w14:paraId="7AA02D87" w14:textId="77777777"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na zasadach określonych w art. 118 ust. 1 ustawy Pzp</w:t>
      </w:r>
      <w:r w:rsidRPr="00EF0176">
        <w:rPr>
          <w:rFonts w:ascii="Tahoma" w:hAnsi="Tahoma" w:cs="Tahoma"/>
          <w:i/>
          <w:sz w:val="18"/>
          <w:szCs w:val="18"/>
        </w:rPr>
        <w:t>)</w:t>
      </w:r>
    </w:p>
    <w:p w14:paraId="6DFF89E7" w14:textId="77777777" w:rsidR="00604B23" w:rsidRDefault="00604B23" w:rsidP="00604B23">
      <w:pPr>
        <w:rPr>
          <w:rFonts w:ascii="Tahoma" w:hAnsi="Tahoma" w:cs="Tahoma"/>
        </w:rPr>
      </w:pPr>
    </w:p>
    <w:p w14:paraId="7F5A587A" w14:textId="77777777" w:rsidR="00604B23" w:rsidRDefault="00604B23" w:rsidP="00604B23">
      <w:pPr>
        <w:jc w:val="both"/>
      </w:pPr>
      <w:r>
        <w:rPr>
          <w:rFonts w:ascii="Tahoma" w:hAnsi="Tahoma" w:cs="Tahoma"/>
        </w:rPr>
        <w:t xml:space="preserve">niezbędne zasoby tj. ………………………………………………………………………………………………………………….…….. na potrzeby realizacji zamówienia pn. </w:t>
      </w:r>
    </w:p>
    <w:p w14:paraId="4801405F" w14:textId="77777777" w:rsidR="00604B23" w:rsidRDefault="00604B23" w:rsidP="00604B23">
      <w:pPr>
        <w:jc w:val="both"/>
        <w:rPr>
          <w:rFonts w:ascii="Tahoma" w:hAnsi="Tahoma" w:cs="Tahoma"/>
        </w:rPr>
      </w:pPr>
    </w:p>
    <w:p w14:paraId="730F66AF" w14:textId="77777777"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14:paraId="30E3302D" w14:textId="77777777" w:rsidR="00EF0176" w:rsidRDefault="00EF0176" w:rsidP="00604B23">
      <w:pPr>
        <w:spacing w:line="360" w:lineRule="auto"/>
        <w:jc w:val="both"/>
        <w:rPr>
          <w:rFonts w:ascii="Tahoma" w:hAnsi="Tahoma" w:cs="Tahoma"/>
        </w:rPr>
      </w:pPr>
    </w:p>
    <w:p w14:paraId="16BBF7B5" w14:textId="77777777"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14:paraId="441A8790" w14:textId="77777777" w:rsidR="00604B23" w:rsidRDefault="00604B23" w:rsidP="00604B23">
      <w:pPr>
        <w:rPr>
          <w:rFonts w:ascii="Tahoma" w:hAnsi="Tahoma" w:cs="Tahoma"/>
          <w:b/>
        </w:rPr>
      </w:pPr>
    </w:p>
    <w:p w14:paraId="48CF6A9D" w14:textId="77777777"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9"/>
      </w:r>
      <w:r w:rsidRPr="00EF0176">
        <w:rPr>
          <w:rFonts w:ascii="Tahoma" w:hAnsi="Tahoma" w:cs="Tahoma"/>
          <w:color w:val="000000"/>
        </w:rPr>
        <w:t>:</w:t>
      </w:r>
      <w:r w:rsidR="00604B23" w:rsidRPr="00EF0176">
        <w:rPr>
          <w:rFonts w:ascii="Tahoma" w:hAnsi="Tahoma" w:cs="Tahoma"/>
        </w:rPr>
        <w:t xml:space="preserve"> </w:t>
      </w:r>
    </w:p>
    <w:p w14:paraId="5839F7EE" w14:textId="77777777" w:rsidR="00604B23" w:rsidRDefault="00604B23" w:rsidP="00604B23">
      <w:pPr>
        <w:pStyle w:val="Tekstpodstawowy31"/>
        <w:ind w:left="284"/>
      </w:pPr>
      <w:r>
        <w:rPr>
          <w:rFonts w:ascii="Tahoma" w:hAnsi="Tahoma" w:cs="Tahoma"/>
        </w:rPr>
        <w:t>………………………………………………………………………………………………………………………………………………………</w:t>
      </w:r>
    </w:p>
    <w:p w14:paraId="42E938B5"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08314A07"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65F1B2F3"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046B0E44" w14:textId="77777777" w:rsidR="00604B23" w:rsidRPr="00006CFB" w:rsidRDefault="00604B23" w:rsidP="00604B23">
      <w:pPr>
        <w:pStyle w:val="Tekstpodstawowy31"/>
        <w:rPr>
          <w:rFonts w:ascii="Tahoma" w:hAnsi="Tahoma" w:cs="Tahoma"/>
        </w:rPr>
      </w:pPr>
    </w:p>
    <w:p w14:paraId="1A0EEF18" w14:textId="77777777"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10"/>
      </w:r>
      <w:r w:rsidRPr="00006CFB">
        <w:rPr>
          <w:rFonts w:ascii="Tahoma" w:hAnsi="Tahoma" w:cs="Tahoma"/>
          <w:color w:val="000000"/>
        </w:rPr>
        <w:t>:</w:t>
      </w:r>
    </w:p>
    <w:p w14:paraId="49F71B86"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27E7B92D"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7FB7B07C"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44FA8DA4"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5B18AB83" w14:textId="77777777" w:rsidR="00604B23" w:rsidRPr="00006CFB" w:rsidRDefault="00604B23" w:rsidP="00604B23">
      <w:pPr>
        <w:pStyle w:val="Tekstpodstawowy31"/>
        <w:rPr>
          <w:rFonts w:ascii="Tahoma" w:hAnsi="Tahoma" w:cs="Tahoma"/>
        </w:rPr>
      </w:pPr>
    </w:p>
    <w:p w14:paraId="5C789FBF" w14:textId="77777777"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14:paraId="1A955674"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6E22617A"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38026E25"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50485FC7"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038F2313" w14:textId="77777777" w:rsidR="00604B23" w:rsidRPr="000A76D3" w:rsidRDefault="00604B23" w:rsidP="00604B23">
      <w:pPr>
        <w:pStyle w:val="Tekstpodstawowy31"/>
        <w:rPr>
          <w:rFonts w:ascii="Tahoma" w:hAnsi="Tahoma" w:cs="Tahoma"/>
        </w:rPr>
      </w:pPr>
    </w:p>
    <w:p w14:paraId="254131D9" w14:textId="77777777"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lastRenderedPageBreak/>
        <w:t>zakres mojego udziału przy wykonywaniu zamówienia będzie następujący:</w:t>
      </w:r>
    </w:p>
    <w:p w14:paraId="5122102C" w14:textId="77777777" w:rsidR="000A76D3" w:rsidRPr="000A76D3" w:rsidRDefault="000A76D3" w:rsidP="000A76D3">
      <w:pPr>
        <w:pStyle w:val="Tekstpodstawowy31"/>
        <w:ind w:left="284"/>
        <w:rPr>
          <w:rFonts w:ascii="Tahoma" w:hAnsi="Tahoma" w:cs="Tahoma"/>
        </w:rPr>
      </w:pPr>
      <w:r w:rsidRPr="000A76D3">
        <w:rPr>
          <w:rFonts w:ascii="Tahoma" w:hAnsi="Tahoma" w:cs="Tahoma"/>
        </w:rPr>
        <w:t>………………………………………………………………………………………………………………………………………………………</w:t>
      </w:r>
    </w:p>
    <w:p w14:paraId="22D3469F"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1E49050D"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72537B8B"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07B769B4" w14:textId="77777777" w:rsidR="000A76D3" w:rsidRPr="000A76D3" w:rsidRDefault="000A76D3" w:rsidP="003D434C">
      <w:pPr>
        <w:pStyle w:val="Tekstpodstawowy31"/>
        <w:rPr>
          <w:rFonts w:ascii="Tahoma" w:hAnsi="Tahoma" w:cs="Tahoma"/>
        </w:rPr>
      </w:pPr>
    </w:p>
    <w:p w14:paraId="225EC894" w14:textId="77777777"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roboty budowlane/usługi, których wskazane zdolności dotyczą: </w:t>
      </w:r>
    </w:p>
    <w:p w14:paraId="2941935C"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53BEEFBC"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5EFFEBCB"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1B05A530"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429EDF21" w14:textId="77777777" w:rsidR="000A76D3" w:rsidRPr="000A76D3" w:rsidRDefault="000A76D3" w:rsidP="000A76D3">
      <w:pPr>
        <w:pStyle w:val="Tekstpodstawowy31"/>
        <w:rPr>
          <w:rFonts w:ascii="Tahoma" w:hAnsi="Tahoma" w:cs="Tahoma"/>
        </w:rPr>
      </w:pPr>
    </w:p>
    <w:p w14:paraId="63E2D3C5" w14:textId="77777777" w:rsidR="000A76D3" w:rsidRPr="000A76D3" w:rsidRDefault="000A76D3" w:rsidP="000A76D3">
      <w:pPr>
        <w:pStyle w:val="Tekstpodstawowy31"/>
        <w:rPr>
          <w:rFonts w:ascii="Tahoma" w:hAnsi="Tahoma" w:cs="Tahoma"/>
        </w:rPr>
      </w:pPr>
    </w:p>
    <w:p w14:paraId="0FE32428" w14:textId="77777777"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14:paraId="17EEC21D" w14:textId="77777777" w:rsidR="00DE58C0" w:rsidRPr="004375E6" w:rsidRDefault="00DE58C0" w:rsidP="00DE58C0">
      <w:pPr>
        <w:widowControl w:val="0"/>
        <w:ind w:left="360"/>
        <w:textAlignment w:val="baseline"/>
        <w:rPr>
          <w:rFonts w:ascii="Tahoma" w:eastAsia="Andale Sans UI" w:hAnsi="Tahoma" w:cs="Tahoma"/>
          <w:kern w:val="2"/>
          <w:lang w:eastAsia="pl-PL" w:bidi="hi-IN"/>
        </w:rPr>
      </w:pPr>
    </w:p>
    <w:p w14:paraId="3D999320" w14:textId="77777777"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47ADFC21" w14:textId="77777777" w:rsidR="00604B23" w:rsidRDefault="00604B23" w:rsidP="00604B23">
      <w:pPr>
        <w:rPr>
          <w:rFonts w:ascii="Tahoma" w:hAnsi="Tahoma" w:cs="Tahoma"/>
        </w:rPr>
      </w:pPr>
    </w:p>
    <w:p w14:paraId="78AE5F18" w14:textId="77777777" w:rsidR="00DE58C0" w:rsidRDefault="00DE58C0" w:rsidP="00604B23">
      <w:pPr>
        <w:rPr>
          <w:rFonts w:ascii="Tahoma" w:hAnsi="Tahoma" w:cs="Tahoma"/>
        </w:rPr>
      </w:pPr>
    </w:p>
    <w:p w14:paraId="54830524" w14:textId="77777777" w:rsidR="00DE58C0" w:rsidRDefault="00DE58C0" w:rsidP="00604B23">
      <w:pPr>
        <w:rPr>
          <w:rFonts w:ascii="Tahoma" w:hAnsi="Tahoma" w:cs="Tahoma"/>
        </w:rPr>
      </w:pPr>
    </w:p>
    <w:p w14:paraId="416925CC" w14:textId="77777777" w:rsidR="000A76D3" w:rsidRPr="000A76D3" w:rsidRDefault="000A76D3" w:rsidP="00604B23">
      <w:pPr>
        <w:rPr>
          <w:rFonts w:ascii="Tahoma" w:hAnsi="Tahoma" w:cs="Tahoma"/>
        </w:rPr>
      </w:pPr>
    </w:p>
    <w:p w14:paraId="79DBD647" w14:textId="77777777"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01B85377" w14:textId="77777777" w:rsidR="00604B23" w:rsidRDefault="00604B23" w:rsidP="00604B23">
      <w:pPr>
        <w:ind w:left="4536"/>
        <w:jc w:val="center"/>
      </w:pPr>
      <w:r>
        <w:rPr>
          <w:rFonts w:ascii="Tahoma" w:hAnsi="Tahoma" w:cs="Tahoma"/>
        </w:rPr>
        <w:t>………………………….………….……………………………</w:t>
      </w:r>
    </w:p>
    <w:p w14:paraId="17669E7A" w14:textId="77777777"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14:paraId="56DA622C" w14:textId="77777777" w:rsidR="004A7335" w:rsidRDefault="004A7335" w:rsidP="004A7335">
      <w:pPr>
        <w:pStyle w:val="Style10"/>
        <w:widowControl/>
        <w:spacing w:before="1800" w:line="240" w:lineRule="auto"/>
        <w:jc w:val="left"/>
        <w:rPr>
          <w:rFonts w:ascii="Tahoma" w:hAnsi="Tahoma" w:cs="Tahoma"/>
          <w:bCs/>
          <w:sz w:val="16"/>
          <w:szCs w:val="16"/>
          <w:lang w:eastAsia="zh-CN"/>
        </w:rPr>
      </w:pPr>
    </w:p>
    <w:p w14:paraId="12F51724" w14:textId="77777777" w:rsidR="004A7335" w:rsidRPr="004A7335" w:rsidRDefault="004A7335" w:rsidP="004A7335">
      <w:pPr>
        <w:pStyle w:val="Style10"/>
        <w:widowControl/>
        <w:spacing w:line="240" w:lineRule="auto"/>
        <w:jc w:val="left"/>
        <w:rPr>
          <w:rStyle w:val="FontStyle45"/>
          <w:b w:val="0"/>
          <w:i/>
          <w:color w:val="C00000"/>
          <w:sz w:val="20"/>
          <w:szCs w:val="20"/>
          <w:u w:val="single"/>
        </w:rPr>
      </w:pPr>
      <w:r w:rsidRPr="004A7335">
        <w:rPr>
          <w:rStyle w:val="FontStyle45"/>
          <w:b w:val="0"/>
          <w:i/>
          <w:color w:val="C00000"/>
          <w:sz w:val="20"/>
          <w:szCs w:val="20"/>
          <w:u w:val="single"/>
        </w:rPr>
        <w:t>Informacja dla Wykonawcy:</w:t>
      </w:r>
    </w:p>
    <w:p w14:paraId="5F857BCB" w14:textId="77777777" w:rsidR="004A7335" w:rsidRPr="004A7335" w:rsidRDefault="004A7335" w:rsidP="004A7335">
      <w:pPr>
        <w:pStyle w:val="Style10"/>
        <w:widowControl/>
        <w:spacing w:before="120" w:line="240" w:lineRule="auto"/>
        <w:rPr>
          <w:rFonts w:ascii="Tahoma" w:hAnsi="Tahoma" w:cs="Tahoma"/>
          <w:b/>
          <w:color w:val="C00000"/>
          <w:sz w:val="20"/>
          <w:szCs w:val="20"/>
        </w:rPr>
      </w:pPr>
      <w:r w:rsidRPr="004A7335">
        <w:rPr>
          <w:rFonts w:ascii="Tahoma" w:hAnsi="Tahoma" w:cs="Tahoma"/>
          <w:b/>
          <w:color w:val="C00000"/>
          <w:sz w:val="20"/>
          <w:szCs w:val="20"/>
        </w:rPr>
        <w:t>Dokument przekazuje się w postaci elektronicznej i opatruje się kwalifikowanym podpisem elektronicznym, podpisem zaufanym lub podpisem osobistym.</w:t>
      </w:r>
    </w:p>
    <w:p w14:paraId="1EEB1209" w14:textId="77777777" w:rsidR="004A7335" w:rsidRPr="004A7335" w:rsidRDefault="004A7335" w:rsidP="004A7335">
      <w:pPr>
        <w:spacing w:before="120"/>
        <w:jc w:val="both"/>
        <w:rPr>
          <w:rFonts w:ascii="Tahoma" w:hAnsi="Tahoma" w:cs="Tahoma"/>
          <w:b/>
          <w:color w:val="C00000"/>
        </w:rPr>
      </w:pPr>
      <w:r w:rsidRPr="004A7335">
        <w:rPr>
          <w:rFonts w:ascii="Tahoma" w:hAnsi="Tahoma" w:cs="Tahoma"/>
          <w:b/>
          <w:color w:val="C00000"/>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14:paraId="3B1F9D57" w14:textId="77777777" w:rsidR="004A7335" w:rsidRPr="004A7335" w:rsidRDefault="004A7335" w:rsidP="00604B23">
      <w:pPr>
        <w:rPr>
          <w:rFonts w:ascii="Tahoma" w:hAnsi="Tahoma" w:cs="Tahoma"/>
          <w:bCs/>
        </w:rPr>
      </w:pPr>
    </w:p>
    <w:p w14:paraId="46E3E3AE" w14:textId="77777777" w:rsidR="004A7335" w:rsidRDefault="004A7335" w:rsidP="00604B23">
      <w:pPr>
        <w:rPr>
          <w:rFonts w:ascii="Tahoma" w:hAnsi="Tahoma" w:cs="Tahoma"/>
          <w:bCs/>
          <w:sz w:val="16"/>
          <w:szCs w:val="16"/>
        </w:rPr>
      </w:pPr>
    </w:p>
    <w:p w14:paraId="2FA25238" w14:textId="77777777" w:rsidR="004A7335" w:rsidRDefault="004A7335" w:rsidP="00604B23">
      <w:pPr>
        <w:rPr>
          <w:rFonts w:ascii="Tahoma" w:hAnsi="Tahoma" w:cs="Tahoma"/>
          <w:bCs/>
          <w:sz w:val="16"/>
          <w:szCs w:val="16"/>
        </w:rPr>
      </w:pPr>
    </w:p>
    <w:p w14:paraId="0138F72E" w14:textId="77777777" w:rsidR="00604B23" w:rsidRDefault="00604B23" w:rsidP="00604B23">
      <w:pPr>
        <w:sectPr w:rsidR="00604B23" w:rsidSect="004A7335">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142" w:footer="249" w:gutter="0"/>
          <w:cols w:space="708"/>
          <w:docGrid w:linePitch="600" w:charSpace="40960"/>
        </w:sectPr>
      </w:pPr>
    </w:p>
    <w:p w14:paraId="016F421B" w14:textId="77777777"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14:paraId="2447C799" w14:textId="77777777"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14:paraId="70C109FD" w14:textId="77777777" w:rsidR="00604B23" w:rsidRPr="00356FC4" w:rsidRDefault="00604B23" w:rsidP="00604B23">
      <w:pPr>
        <w:rPr>
          <w:rFonts w:ascii="Tahoma" w:hAnsi="Tahoma" w:cs="Tahoma"/>
        </w:rPr>
      </w:pPr>
    </w:p>
    <w:p w14:paraId="38A91274" w14:textId="07117C66"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065264">
        <w:rPr>
          <w:rFonts w:ascii="Tahoma" w:hAnsi="Tahoma" w:cs="Tahoma"/>
          <w:b/>
        </w:rPr>
        <w:t>5</w:t>
      </w:r>
      <w:r w:rsidR="00843520" w:rsidRPr="00356FC4">
        <w:rPr>
          <w:rFonts w:ascii="Tahoma" w:hAnsi="Tahoma" w:cs="Tahoma"/>
          <w:b/>
        </w:rPr>
        <w:t>.202</w:t>
      </w:r>
      <w:r w:rsidR="00065264">
        <w:rPr>
          <w:rFonts w:ascii="Tahoma" w:hAnsi="Tahoma" w:cs="Tahoma"/>
          <w:b/>
        </w:rPr>
        <w:t>3</w:t>
      </w:r>
    </w:p>
    <w:p w14:paraId="4935BEC9" w14:textId="77777777" w:rsidR="00604B23" w:rsidRPr="00356FC4" w:rsidRDefault="00604B23" w:rsidP="00604B23">
      <w:pPr>
        <w:rPr>
          <w:rFonts w:ascii="Tahoma" w:hAnsi="Tahoma" w:cs="Tahoma"/>
          <w:b/>
          <w:bCs/>
          <w:sz w:val="22"/>
          <w:szCs w:val="22"/>
        </w:rPr>
      </w:pPr>
    </w:p>
    <w:p w14:paraId="2DE50C46" w14:textId="77777777" w:rsidR="00604B23" w:rsidRDefault="00604B23" w:rsidP="00604B23">
      <w:pPr>
        <w:ind w:left="5246" w:firstLine="708"/>
      </w:pPr>
      <w:r>
        <w:rPr>
          <w:rFonts w:ascii="Tahoma" w:hAnsi="Tahoma" w:cs="Tahoma"/>
          <w:b/>
        </w:rPr>
        <w:t>Zamawiający:</w:t>
      </w:r>
    </w:p>
    <w:p w14:paraId="47149872" w14:textId="77777777" w:rsidR="00604B23" w:rsidRDefault="00604B23" w:rsidP="00604B23">
      <w:pPr>
        <w:ind w:left="5954"/>
      </w:pPr>
      <w:r>
        <w:rPr>
          <w:rFonts w:ascii="Tahoma" w:hAnsi="Tahoma" w:cs="Tahoma"/>
          <w:bCs/>
        </w:rPr>
        <w:t>GMINA FROMBORK</w:t>
      </w:r>
    </w:p>
    <w:p w14:paraId="7C291E09"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50722A31" w14:textId="77777777" w:rsidR="00604B23" w:rsidRPr="00BB16F6" w:rsidRDefault="00604B23" w:rsidP="00604B23">
      <w:pPr>
        <w:ind w:left="5954"/>
      </w:pPr>
    </w:p>
    <w:p w14:paraId="46C97B6F" w14:textId="77777777" w:rsidR="00604B23" w:rsidRDefault="00604B23" w:rsidP="00604B23">
      <w:pPr>
        <w:ind w:right="5954"/>
      </w:pPr>
      <w:r>
        <w:rPr>
          <w:rFonts w:ascii="Tahoma" w:hAnsi="Tahoma" w:cs="Tahoma"/>
        </w:rPr>
        <w:t>…………………………………………………………</w:t>
      </w:r>
    </w:p>
    <w:p w14:paraId="3A911ECD" w14:textId="77777777" w:rsidR="00604B23" w:rsidRDefault="00604B23" w:rsidP="00604B23">
      <w:pPr>
        <w:ind w:right="5953"/>
      </w:pPr>
      <w:r>
        <w:rPr>
          <w:rFonts w:ascii="Tahoma" w:hAnsi="Tahoma" w:cs="Tahoma"/>
          <w:sz w:val="16"/>
          <w:szCs w:val="16"/>
        </w:rPr>
        <w:t>pełna nazwa/firma, adres Wykonawcy/</w:t>
      </w:r>
    </w:p>
    <w:p w14:paraId="6C577144" w14:textId="77777777" w:rsidR="00604B23" w:rsidRDefault="00604B23" w:rsidP="00604B23">
      <w:pPr>
        <w:ind w:right="5953"/>
      </w:pPr>
      <w:r>
        <w:rPr>
          <w:rFonts w:ascii="Tahoma" w:hAnsi="Tahoma" w:cs="Tahoma"/>
          <w:bCs/>
          <w:sz w:val="16"/>
          <w:szCs w:val="16"/>
        </w:rPr>
        <w:t>Wykonawców wspólnie ubiegających się o udzielenie zamówienia</w:t>
      </w:r>
    </w:p>
    <w:p w14:paraId="71A132E3" w14:textId="77777777" w:rsidR="00604B23" w:rsidRDefault="00604B23" w:rsidP="00604B23">
      <w:pPr>
        <w:pStyle w:val="Zwykytekst2"/>
        <w:jc w:val="both"/>
        <w:rPr>
          <w:rFonts w:ascii="Tahoma" w:hAnsi="Tahoma" w:cs="Tahoma"/>
          <w:b/>
        </w:rPr>
      </w:pPr>
    </w:p>
    <w:p w14:paraId="502A31F7" w14:textId="77777777"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FC2BA5">
        <w:rPr>
          <w:rFonts w:ascii="Tahoma" w:hAnsi="Tahoma" w:cs="Tahoma"/>
          <w:b/>
          <w:sz w:val="24"/>
          <w:szCs w:val="24"/>
        </w:rPr>
        <w:t>ROBÓT</w:t>
      </w:r>
      <w:r w:rsidR="00283426">
        <w:rPr>
          <w:rFonts w:ascii="Tahoma" w:hAnsi="Tahoma" w:cs="Tahoma"/>
          <w:b/>
          <w:sz w:val="24"/>
          <w:szCs w:val="24"/>
        </w:rPr>
        <w:t xml:space="preserve"> BUDOWLANYCH</w:t>
      </w:r>
    </w:p>
    <w:p w14:paraId="7DCBA22D" w14:textId="77777777" w:rsidR="00604B23" w:rsidRDefault="00604B23" w:rsidP="00604B23">
      <w:pPr>
        <w:pStyle w:val="Zwykytekst2"/>
        <w:jc w:val="center"/>
      </w:pPr>
      <w:r>
        <w:rPr>
          <w:rFonts w:ascii="Tahoma" w:hAnsi="Tahoma" w:cs="Tahoma"/>
          <w:b/>
        </w:rPr>
        <w:t>składany w postępowaniu:</w:t>
      </w:r>
    </w:p>
    <w:p w14:paraId="08198333" w14:textId="77777777" w:rsidR="00604B23" w:rsidRDefault="00604B23" w:rsidP="00604B23">
      <w:pPr>
        <w:pStyle w:val="Zwykytekst2"/>
        <w:jc w:val="center"/>
        <w:rPr>
          <w:rFonts w:ascii="Tahoma" w:hAnsi="Tahoma" w:cs="Tahoma"/>
          <w:b/>
        </w:rPr>
      </w:pPr>
    </w:p>
    <w:p w14:paraId="55CAEFE7" w14:textId="77777777"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14:paraId="6562497B" w14:textId="77777777" w:rsidR="00604B23" w:rsidRDefault="00604B23" w:rsidP="00604B23">
      <w:pPr>
        <w:jc w:val="center"/>
        <w:rPr>
          <w:rFonts w:ascii="Tahoma" w:hAnsi="Tahoma" w:cs="Tahoma"/>
          <w:b/>
        </w:rPr>
      </w:pPr>
    </w:p>
    <w:p w14:paraId="06A9E85A" w14:textId="77777777" w:rsidR="00604B23" w:rsidRDefault="00604B23" w:rsidP="00604B23">
      <w:pPr>
        <w:jc w:val="center"/>
        <w:rPr>
          <w:rFonts w:ascii="Tahoma" w:hAnsi="Tahoma" w:cs="Tahoma"/>
          <w:b/>
        </w:rPr>
      </w:pPr>
    </w:p>
    <w:tbl>
      <w:tblPr>
        <w:tblW w:w="5000" w:type="pct"/>
        <w:tblLook w:val="0000" w:firstRow="0" w:lastRow="0" w:firstColumn="0" w:lastColumn="0" w:noHBand="0" w:noVBand="0"/>
      </w:tblPr>
      <w:tblGrid>
        <w:gridCol w:w="492"/>
        <w:gridCol w:w="1894"/>
        <w:gridCol w:w="1894"/>
        <w:gridCol w:w="1894"/>
        <w:gridCol w:w="1841"/>
        <w:gridCol w:w="1839"/>
      </w:tblGrid>
      <w:tr w:rsidR="00283426" w14:paraId="7D3635DE" w14:textId="77777777" w:rsidTr="00283426">
        <w:trPr>
          <w:trHeight w:val="799"/>
        </w:trPr>
        <w:tc>
          <w:tcPr>
            <w:tcW w:w="250" w:type="pct"/>
            <w:tcBorders>
              <w:top w:val="single" w:sz="4" w:space="0" w:color="000000"/>
              <w:left w:val="single" w:sz="4" w:space="0" w:color="000000"/>
              <w:bottom w:val="single" w:sz="4" w:space="0" w:color="000000"/>
            </w:tcBorders>
            <w:shd w:val="clear" w:color="auto" w:fill="auto"/>
            <w:vAlign w:val="center"/>
          </w:tcPr>
          <w:p w14:paraId="3F43710E" w14:textId="77777777" w:rsidR="00283426" w:rsidRDefault="00283426" w:rsidP="00A160F9">
            <w:pPr>
              <w:pStyle w:val="Zwykytekst2"/>
              <w:jc w:val="center"/>
            </w:pPr>
            <w:r>
              <w:rPr>
                <w:rFonts w:ascii="Tahoma" w:hAnsi="Tahoma" w:cs="Tahoma"/>
                <w:sz w:val="16"/>
                <w:szCs w:val="16"/>
              </w:rPr>
              <w:t>Lp.</w:t>
            </w:r>
          </w:p>
        </w:tc>
        <w:tc>
          <w:tcPr>
            <w:tcW w:w="961" w:type="pct"/>
            <w:tcBorders>
              <w:top w:val="single" w:sz="4" w:space="0" w:color="000000"/>
              <w:left w:val="single" w:sz="4" w:space="0" w:color="000000"/>
              <w:bottom w:val="single" w:sz="4" w:space="0" w:color="000000"/>
            </w:tcBorders>
            <w:shd w:val="clear" w:color="auto" w:fill="auto"/>
            <w:vAlign w:val="center"/>
          </w:tcPr>
          <w:p w14:paraId="1954EDF2" w14:textId="77777777" w:rsidR="00283426" w:rsidRDefault="00283426" w:rsidP="00A160F9">
            <w:pPr>
              <w:pStyle w:val="Zwykytekst2"/>
              <w:jc w:val="center"/>
            </w:pPr>
            <w:r>
              <w:rPr>
                <w:rFonts w:ascii="Tahoma" w:hAnsi="Tahoma" w:cs="Tahoma"/>
                <w:sz w:val="16"/>
                <w:szCs w:val="16"/>
              </w:rPr>
              <w:t>RODZAJ ROBÓT</w:t>
            </w:r>
          </w:p>
        </w:tc>
        <w:tc>
          <w:tcPr>
            <w:tcW w:w="961" w:type="pct"/>
            <w:tcBorders>
              <w:top w:val="single" w:sz="4" w:space="0" w:color="000000"/>
              <w:left w:val="single" w:sz="4" w:space="0" w:color="000000"/>
              <w:bottom w:val="single" w:sz="4" w:space="0" w:color="000000"/>
            </w:tcBorders>
            <w:shd w:val="clear" w:color="auto" w:fill="auto"/>
            <w:vAlign w:val="center"/>
          </w:tcPr>
          <w:p w14:paraId="6A3917CE" w14:textId="77777777" w:rsidR="00283426" w:rsidRDefault="00283426" w:rsidP="00A160F9">
            <w:pPr>
              <w:pStyle w:val="Zwykytekst2"/>
              <w:jc w:val="center"/>
            </w:pPr>
            <w:r>
              <w:rPr>
                <w:rFonts w:ascii="Tahoma" w:hAnsi="Tahoma" w:cs="Tahoma"/>
                <w:sz w:val="16"/>
                <w:szCs w:val="16"/>
              </w:rPr>
              <w:t>DATA WYKONANIA ROBÓT</w:t>
            </w:r>
          </w:p>
        </w:tc>
        <w:tc>
          <w:tcPr>
            <w:tcW w:w="961" w:type="pct"/>
            <w:tcBorders>
              <w:top w:val="single" w:sz="4" w:space="0" w:color="000000"/>
              <w:left w:val="single" w:sz="4" w:space="0" w:color="000000"/>
              <w:bottom w:val="single" w:sz="4" w:space="0" w:color="000000"/>
            </w:tcBorders>
            <w:shd w:val="clear" w:color="auto" w:fill="auto"/>
            <w:vAlign w:val="center"/>
          </w:tcPr>
          <w:p w14:paraId="2B533133" w14:textId="77777777" w:rsidR="00283426" w:rsidRDefault="00283426" w:rsidP="00A160F9">
            <w:pPr>
              <w:pStyle w:val="Zwykytekst2"/>
              <w:ind w:left="-3"/>
              <w:jc w:val="center"/>
            </w:pPr>
            <w:r>
              <w:rPr>
                <w:rFonts w:ascii="Tahoma" w:hAnsi="Tahoma" w:cs="Tahoma"/>
                <w:sz w:val="16"/>
                <w:szCs w:val="16"/>
              </w:rPr>
              <w:t>MIEJSCE WYKONANIA ROBÓT</w:t>
            </w:r>
          </w:p>
        </w:tc>
        <w:tc>
          <w:tcPr>
            <w:tcW w:w="934" w:type="pct"/>
            <w:tcBorders>
              <w:top w:val="single" w:sz="4" w:space="0" w:color="000000"/>
              <w:left w:val="single" w:sz="4" w:space="0" w:color="000000"/>
              <w:bottom w:val="single" w:sz="4" w:space="0" w:color="000000"/>
            </w:tcBorders>
            <w:vAlign w:val="center"/>
          </w:tcPr>
          <w:p w14:paraId="31933291" w14:textId="77777777" w:rsidR="00283426" w:rsidRDefault="00283426" w:rsidP="00283426">
            <w:pPr>
              <w:pStyle w:val="Zwykytekst2"/>
              <w:ind w:left="-3"/>
              <w:jc w:val="center"/>
              <w:rPr>
                <w:rFonts w:ascii="Tahoma" w:hAnsi="Tahoma" w:cs="Tahoma"/>
                <w:sz w:val="16"/>
                <w:szCs w:val="16"/>
              </w:rPr>
            </w:pPr>
            <w:r>
              <w:rPr>
                <w:rFonts w:ascii="Tahoma" w:hAnsi="Tahoma" w:cs="Tahoma"/>
                <w:sz w:val="16"/>
                <w:szCs w:val="16"/>
              </w:rPr>
              <w:t>WARTOŚĆ ROBÓT</w:t>
            </w:r>
          </w:p>
        </w:tc>
        <w:tc>
          <w:tcPr>
            <w:tcW w:w="9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07B1A0" w14:textId="77777777" w:rsidR="00283426" w:rsidRDefault="00283426" w:rsidP="00283426">
            <w:pPr>
              <w:pStyle w:val="Zwykytekst2"/>
              <w:ind w:left="-3"/>
              <w:jc w:val="center"/>
            </w:pPr>
            <w:r>
              <w:rPr>
                <w:rFonts w:ascii="Tahoma" w:hAnsi="Tahoma" w:cs="Tahoma"/>
                <w:sz w:val="16"/>
                <w:szCs w:val="16"/>
              </w:rPr>
              <w:t xml:space="preserve">PODMIOT, NA RZECZ KTÓREGO WYKONANO ROBOTY </w:t>
            </w:r>
          </w:p>
        </w:tc>
      </w:tr>
      <w:tr w:rsidR="00283426" w14:paraId="6AB2536D" w14:textId="77777777" w:rsidTr="00CF4E7D">
        <w:trPr>
          <w:trHeight w:hRule="exact" w:val="565"/>
        </w:trPr>
        <w:tc>
          <w:tcPr>
            <w:tcW w:w="250" w:type="pct"/>
            <w:tcBorders>
              <w:top w:val="single" w:sz="4" w:space="0" w:color="000000"/>
              <w:left w:val="single" w:sz="4" w:space="0" w:color="000000"/>
              <w:bottom w:val="single" w:sz="4" w:space="0" w:color="000000"/>
            </w:tcBorders>
            <w:shd w:val="clear" w:color="auto" w:fill="auto"/>
            <w:vAlign w:val="center"/>
          </w:tcPr>
          <w:p w14:paraId="23BD7179" w14:textId="77777777" w:rsidR="00283426" w:rsidRDefault="00283426" w:rsidP="00A160F9">
            <w:pPr>
              <w:pStyle w:val="Zwykytekst2"/>
              <w:snapToGrid w:val="0"/>
              <w:jc w:val="center"/>
              <w:rPr>
                <w:rFonts w:ascii="Tahoma" w:hAnsi="Tahoma" w:cs="Tahoma"/>
              </w:rPr>
            </w:pPr>
          </w:p>
        </w:tc>
        <w:tc>
          <w:tcPr>
            <w:tcW w:w="961" w:type="pct"/>
            <w:tcBorders>
              <w:top w:val="single" w:sz="4" w:space="0" w:color="000000"/>
              <w:left w:val="single" w:sz="4" w:space="0" w:color="000000"/>
              <w:bottom w:val="single" w:sz="4" w:space="0" w:color="000000"/>
            </w:tcBorders>
            <w:shd w:val="clear" w:color="auto" w:fill="auto"/>
          </w:tcPr>
          <w:p w14:paraId="35B6F11F" w14:textId="77777777"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14:paraId="464CF4A6" w14:textId="77777777"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14:paraId="11525B99" w14:textId="77777777"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14:paraId="1F90C783" w14:textId="77777777"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14:paraId="1042B8A5" w14:textId="77777777" w:rsidR="00283426" w:rsidRDefault="00283426" w:rsidP="00A160F9">
            <w:pPr>
              <w:pStyle w:val="Zwykytekst2"/>
              <w:snapToGrid w:val="0"/>
              <w:rPr>
                <w:rFonts w:ascii="Tahoma" w:hAnsi="Tahoma" w:cs="Tahoma"/>
                <w:b/>
                <w:sz w:val="18"/>
                <w:szCs w:val="18"/>
              </w:rPr>
            </w:pPr>
          </w:p>
        </w:tc>
      </w:tr>
      <w:tr w:rsidR="00283426" w14:paraId="4AEF34CE" w14:textId="77777777" w:rsidTr="00CF4E7D">
        <w:trPr>
          <w:trHeight w:hRule="exact" w:val="575"/>
        </w:trPr>
        <w:tc>
          <w:tcPr>
            <w:tcW w:w="250" w:type="pct"/>
            <w:tcBorders>
              <w:top w:val="single" w:sz="4" w:space="0" w:color="000000"/>
              <w:left w:val="single" w:sz="4" w:space="0" w:color="000000"/>
              <w:bottom w:val="single" w:sz="4" w:space="0" w:color="000000"/>
            </w:tcBorders>
            <w:shd w:val="clear" w:color="auto" w:fill="auto"/>
            <w:vAlign w:val="center"/>
          </w:tcPr>
          <w:p w14:paraId="5637735C" w14:textId="77777777"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14:paraId="28516671" w14:textId="77777777"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14:paraId="55D3C49B" w14:textId="77777777"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14:paraId="382A5A0E" w14:textId="77777777"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14:paraId="4BCDAC91" w14:textId="77777777"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14:paraId="2C621C94" w14:textId="77777777" w:rsidR="00283426" w:rsidRDefault="00283426" w:rsidP="00A160F9">
            <w:pPr>
              <w:pStyle w:val="Zwykytekst2"/>
              <w:snapToGrid w:val="0"/>
              <w:rPr>
                <w:rFonts w:ascii="Tahoma" w:hAnsi="Tahoma" w:cs="Tahoma"/>
                <w:b/>
                <w:sz w:val="18"/>
                <w:szCs w:val="18"/>
              </w:rPr>
            </w:pPr>
          </w:p>
        </w:tc>
      </w:tr>
      <w:tr w:rsidR="00283426" w14:paraId="21F70CE4" w14:textId="77777777" w:rsidTr="00CF4E7D">
        <w:trPr>
          <w:trHeight w:hRule="exact" w:val="555"/>
        </w:trPr>
        <w:tc>
          <w:tcPr>
            <w:tcW w:w="250" w:type="pct"/>
            <w:tcBorders>
              <w:top w:val="single" w:sz="4" w:space="0" w:color="000000"/>
              <w:left w:val="single" w:sz="4" w:space="0" w:color="000000"/>
              <w:bottom w:val="single" w:sz="4" w:space="0" w:color="000000"/>
            </w:tcBorders>
            <w:shd w:val="clear" w:color="auto" w:fill="auto"/>
            <w:vAlign w:val="center"/>
          </w:tcPr>
          <w:p w14:paraId="55C990E9" w14:textId="77777777"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14:paraId="30C91ED3" w14:textId="77777777"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14:paraId="2EB058E0" w14:textId="77777777"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14:paraId="3E4E4325" w14:textId="77777777"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14:paraId="5B72BE01" w14:textId="77777777"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14:paraId="5BF004DA" w14:textId="77777777" w:rsidR="00283426" w:rsidRDefault="00283426" w:rsidP="00A160F9">
            <w:pPr>
              <w:pStyle w:val="Zwykytekst2"/>
              <w:snapToGrid w:val="0"/>
              <w:rPr>
                <w:rFonts w:ascii="Tahoma" w:hAnsi="Tahoma" w:cs="Tahoma"/>
                <w:b/>
                <w:sz w:val="18"/>
                <w:szCs w:val="18"/>
              </w:rPr>
            </w:pPr>
          </w:p>
        </w:tc>
      </w:tr>
    </w:tbl>
    <w:p w14:paraId="1DB65DAC" w14:textId="77777777" w:rsidR="00604B23" w:rsidRDefault="00604B23" w:rsidP="00604B23">
      <w:pPr>
        <w:pStyle w:val="Zwykytekst2"/>
        <w:spacing w:before="120"/>
        <w:jc w:val="both"/>
      </w:pPr>
      <w:r>
        <w:rPr>
          <w:rFonts w:ascii="Tahoma" w:hAnsi="Tahoma" w:cs="Tahoma"/>
          <w:sz w:val="16"/>
          <w:szCs w:val="16"/>
        </w:rPr>
        <w:t>UWAGA:</w:t>
      </w:r>
    </w:p>
    <w:p w14:paraId="783456F6" w14:textId="77777777" w:rsidR="00604B23" w:rsidRPr="00C97772" w:rsidRDefault="00604B23" w:rsidP="00604B23">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postanowieniami Rozdz. X</w:t>
      </w:r>
      <w:r w:rsidR="00C97772" w:rsidRPr="00C97772">
        <w:rPr>
          <w:rFonts w:ascii="Tahoma" w:hAnsi="Tahoma" w:cs="Tahoma"/>
          <w:b w:val="0"/>
          <w:sz w:val="16"/>
          <w:szCs w:val="16"/>
        </w:rPr>
        <w:t>I</w:t>
      </w:r>
      <w:r w:rsidRPr="00C97772">
        <w:rPr>
          <w:rFonts w:ascii="Tahoma" w:hAnsi="Tahoma" w:cs="Tahoma"/>
          <w:b w:val="0"/>
          <w:sz w:val="16"/>
          <w:szCs w:val="16"/>
        </w:rPr>
        <w:t xml:space="preserve">. pkt 2. </w:t>
      </w:r>
      <w:r w:rsidR="00283426">
        <w:rPr>
          <w:rFonts w:ascii="Tahoma" w:hAnsi="Tahoma" w:cs="Tahoma"/>
          <w:b w:val="0"/>
          <w:sz w:val="16"/>
          <w:szCs w:val="16"/>
        </w:rPr>
        <w:t>ppkt 1) lit.</w:t>
      </w:r>
      <w:r w:rsidRPr="00C97772">
        <w:rPr>
          <w:rFonts w:ascii="Tahoma" w:hAnsi="Tahoma" w:cs="Tahoma"/>
          <w:b w:val="0"/>
          <w:sz w:val="16"/>
          <w:szCs w:val="16"/>
        </w:rPr>
        <w:t>c) SWZ.</w:t>
      </w:r>
    </w:p>
    <w:p w14:paraId="0AF92683" w14:textId="77777777" w:rsidR="00604B23" w:rsidRPr="00C97772" w:rsidRDefault="00604B23" w:rsidP="00604B23">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w:t>
      </w:r>
      <w:r w:rsidR="00C97772" w:rsidRPr="00C97772">
        <w:rPr>
          <w:rFonts w:ascii="Tahoma" w:hAnsi="Tahoma" w:cs="Tahoma"/>
          <w:b w:val="0"/>
          <w:sz w:val="16"/>
          <w:szCs w:val="16"/>
        </w:rPr>
        <w:t>I</w:t>
      </w:r>
      <w:r w:rsidRPr="00C97772">
        <w:rPr>
          <w:rFonts w:ascii="Tahoma" w:hAnsi="Tahoma" w:cs="Tahoma"/>
          <w:b w:val="0"/>
          <w:sz w:val="16"/>
          <w:szCs w:val="16"/>
        </w:rPr>
        <w:t xml:space="preserve"> SWZ.</w:t>
      </w:r>
    </w:p>
    <w:p w14:paraId="13472EE8" w14:textId="77777777" w:rsidR="00283426" w:rsidRPr="002834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14:paraId="2CDF406A" w14:textId="77777777" w:rsidR="00283426" w:rsidRPr="00283426" w:rsidRDefault="00283426" w:rsidP="00283426">
      <w:pPr>
        <w:widowControl w:val="0"/>
        <w:textAlignment w:val="baseline"/>
        <w:rPr>
          <w:rFonts w:ascii="Tahoma" w:eastAsia="Andale Sans UI" w:hAnsi="Tahoma" w:cs="Tahoma"/>
          <w:kern w:val="2"/>
          <w:sz w:val="16"/>
          <w:szCs w:val="16"/>
          <w:lang w:eastAsia="pl-PL" w:bidi="hi-IN"/>
        </w:rPr>
      </w:pPr>
    </w:p>
    <w:p w14:paraId="0BB6FCF3" w14:textId="77777777"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0612B2F9" w14:textId="77777777" w:rsidR="00283426" w:rsidRDefault="00283426" w:rsidP="00604B23">
      <w:pPr>
        <w:pStyle w:val="Zwykytekst2"/>
        <w:rPr>
          <w:rFonts w:ascii="Tahoma" w:hAnsi="Tahoma" w:cs="Tahoma"/>
          <w:b/>
          <w:sz w:val="16"/>
          <w:szCs w:val="16"/>
        </w:rPr>
      </w:pPr>
    </w:p>
    <w:p w14:paraId="1668B2E2" w14:textId="77777777" w:rsidR="00604B23" w:rsidRDefault="00604B23" w:rsidP="00604B23">
      <w:pPr>
        <w:pStyle w:val="Zwykytekst2"/>
        <w:rPr>
          <w:rFonts w:ascii="Tahoma" w:hAnsi="Tahoma" w:cs="Tahoma"/>
          <w:b/>
          <w:sz w:val="16"/>
          <w:szCs w:val="16"/>
        </w:rPr>
      </w:pPr>
    </w:p>
    <w:p w14:paraId="49A332F6" w14:textId="77777777" w:rsidR="00604B23" w:rsidRDefault="00604B23" w:rsidP="00604B23">
      <w:r>
        <w:rPr>
          <w:rFonts w:ascii="Tahoma" w:hAnsi="Tahoma" w:cs="Tahoma"/>
        </w:rPr>
        <w:t xml:space="preserve">.................................., dnia ...............................  </w:t>
      </w:r>
    </w:p>
    <w:p w14:paraId="14E6DD50" w14:textId="77777777" w:rsidR="00604B23" w:rsidRDefault="00604B23" w:rsidP="00604B23">
      <w:pPr>
        <w:rPr>
          <w:rFonts w:ascii="Tahoma" w:hAnsi="Tahoma" w:cs="Tahoma"/>
        </w:rPr>
      </w:pPr>
    </w:p>
    <w:p w14:paraId="77C506A6" w14:textId="77777777" w:rsidR="00604B23" w:rsidRDefault="00604B23" w:rsidP="00604B23">
      <w:pPr>
        <w:ind w:right="203"/>
        <w:rPr>
          <w:rFonts w:ascii="Tahoma" w:hAnsi="Tahoma" w:cs="Tahoma"/>
          <w:bCs/>
        </w:rPr>
      </w:pPr>
    </w:p>
    <w:p w14:paraId="5C9CFE2C" w14:textId="77777777" w:rsidR="00604B23" w:rsidRDefault="00604B23" w:rsidP="00604B23">
      <w:pPr>
        <w:ind w:left="3402"/>
        <w:jc w:val="center"/>
      </w:pPr>
      <w:r>
        <w:rPr>
          <w:rFonts w:ascii="Tahoma" w:hAnsi="Tahoma" w:cs="Tahoma"/>
        </w:rPr>
        <w:t>....................................................................................................</w:t>
      </w:r>
    </w:p>
    <w:p w14:paraId="0DCFBF2B" w14:textId="77777777" w:rsidR="00604B23" w:rsidRDefault="00604B23" w:rsidP="00604B23">
      <w:pPr>
        <w:ind w:left="3402"/>
        <w:jc w:val="center"/>
      </w:pPr>
      <w:r>
        <w:rPr>
          <w:rFonts w:ascii="Tahoma" w:hAnsi="Tahoma" w:cs="Tahoma"/>
          <w:bCs/>
          <w:sz w:val="16"/>
          <w:szCs w:val="16"/>
        </w:rPr>
        <w:t>imię, nazwisko, podpis i pieczątka lub czytelny podpis osoby uprawnionej</w:t>
      </w:r>
    </w:p>
    <w:p w14:paraId="75E59EA6" w14:textId="77777777" w:rsidR="00604B23" w:rsidRDefault="00604B23" w:rsidP="00604B23">
      <w:pPr>
        <w:ind w:left="3402"/>
        <w:jc w:val="center"/>
      </w:pPr>
      <w:r>
        <w:rPr>
          <w:rFonts w:ascii="Tahoma" w:hAnsi="Tahoma" w:cs="Tahoma"/>
          <w:bCs/>
          <w:sz w:val="16"/>
          <w:szCs w:val="16"/>
        </w:rPr>
        <w:t>(osób uprawnionych) do reprezentowania</w:t>
      </w:r>
    </w:p>
    <w:p w14:paraId="050431D5" w14:textId="77777777"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14:paraId="0CF85EAC" w14:textId="77777777" w:rsidR="00604B23" w:rsidRDefault="00604B23" w:rsidP="00283426"/>
    <w:p w14:paraId="2F5498FE" w14:textId="77777777" w:rsidR="00283426" w:rsidRPr="00283426" w:rsidRDefault="00283426" w:rsidP="00283426">
      <w:pPr>
        <w:pStyle w:val="Style10"/>
        <w:widowControl/>
        <w:spacing w:line="240" w:lineRule="auto"/>
        <w:jc w:val="left"/>
        <w:rPr>
          <w:rFonts w:ascii="Tahoma" w:hAnsi="Tahoma" w:cs="Tahoma"/>
          <w:bCs/>
          <w:sz w:val="16"/>
          <w:szCs w:val="16"/>
          <w:lang w:eastAsia="zh-CN"/>
        </w:rPr>
      </w:pPr>
    </w:p>
    <w:p w14:paraId="5B7E1E11" w14:textId="77777777" w:rsidR="00283426" w:rsidRPr="00283426" w:rsidRDefault="00283426" w:rsidP="00283426">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10544B32" w14:textId="77777777" w:rsidR="00283426" w:rsidRPr="00283426" w:rsidRDefault="00283426" w:rsidP="00283426">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0CD5688D" w14:textId="77777777" w:rsidR="00283426" w:rsidRPr="00283426" w:rsidRDefault="00283426" w:rsidP="00283426">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14:paraId="7218A337" w14:textId="77777777" w:rsidR="00283426" w:rsidRDefault="00283426" w:rsidP="00604B23">
      <w:pPr>
        <w:ind w:left="3402"/>
        <w:jc w:val="center"/>
        <w:sectPr w:rsidR="00283426" w:rsidSect="00283426">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142" w:footer="249" w:gutter="0"/>
          <w:cols w:space="708"/>
          <w:docGrid w:linePitch="600" w:charSpace="40960"/>
        </w:sectPr>
      </w:pPr>
    </w:p>
    <w:p w14:paraId="363A6573" w14:textId="77777777" w:rsidR="00604B23" w:rsidRDefault="00604B23" w:rsidP="00604B23">
      <w:pPr>
        <w:jc w:val="right"/>
        <w:rPr>
          <w:rFonts w:ascii="Tahoma" w:hAnsi="Tahoma" w:cs="Tahoma"/>
          <w:b/>
        </w:rPr>
      </w:pPr>
      <w:r>
        <w:rPr>
          <w:rFonts w:ascii="Tahoma" w:hAnsi="Tahoma" w:cs="Tahoma"/>
          <w:b/>
        </w:rPr>
        <w:lastRenderedPageBreak/>
        <w:t>ZAŁĄCZNIK NR 5 do SWZ</w:t>
      </w:r>
    </w:p>
    <w:p w14:paraId="7952B8FA" w14:textId="77777777"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14:paraId="758F449B" w14:textId="77777777" w:rsidR="00604B23" w:rsidRPr="0013087F" w:rsidRDefault="00604B23" w:rsidP="00604B23">
      <w:pPr>
        <w:rPr>
          <w:rFonts w:ascii="Tahoma" w:hAnsi="Tahoma" w:cs="Tahoma"/>
          <w:sz w:val="16"/>
          <w:szCs w:val="16"/>
        </w:rPr>
      </w:pPr>
    </w:p>
    <w:p w14:paraId="1447DCD5" w14:textId="1091F676"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065264">
        <w:rPr>
          <w:rFonts w:ascii="Tahoma" w:hAnsi="Tahoma" w:cs="Tahoma"/>
          <w:b/>
        </w:rPr>
        <w:t>5</w:t>
      </w:r>
      <w:r w:rsidR="00843520" w:rsidRPr="00356FC4">
        <w:rPr>
          <w:rFonts w:ascii="Tahoma" w:hAnsi="Tahoma" w:cs="Tahoma"/>
          <w:b/>
        </w:rPr>
        <w:t>.202</w:t>
      </w:r>
      <w:r w:rsidR="00065264">
        <w:rPr>
          <w:rFonts w:ascii="Tahoma" w:hAnsi="Tahoma" w:cs="Tahoma"/>
          <w:b/>
        </w:rPr>
        <w:t>3</w:t>
      </w:r>
    </w:p>
    <w:p w14:paraId="23EF87DC" w14:textId="77777777" w:rsidR="00604B23" w:rsidRPr="00356FC4" w:rsidRDefault="00604B23" w:rsidP="00604B23">
      <w:pPr>
        <w:ind w:left="5246" w:firstLine="708"/>
        <w:rPr>
          <w:rFonts w:ascii="Tahoma" w:hAnsi="Tahoma" w:cs="Tahoma"/>
          <w:b/>
        </w:rPr>
      </w:pPr>
    </w:p>
    <w:p w14:paraId="373BCA68" w14:textId="77777777" w:rsidR="00604B23" w:rsidRDefault="00604B23" w:rsidP="00604B23">
      <w:pPr>
        <w:ind w:left="5246" w:firstLine="708"/>
      </w:pPr>
      <w:r>
        <w:rPr>
          <w:rFonts w:ascii="Tahoma" w:hAnsi="Tahoma" w:cs="Tahoma"/>
          <w:b/>
        </w:rPr>
        <w:t>Zamawiający:</w:t>
      </w:r>
    </w:p>
    <w:p w14:paraId="0BD0B633" w14:textId="77777777" w:rsidR="00604B23" w:rsidRDefault="00604B23" w:rsidP="00604B23">
      <w:pPr>
        <w:ind w:left="5954"/>
      </w:pPr>
      <w:r>
        <w:rPr>
          <w:rFonts w:ascii="Tahoma" w:hAnsi="Tahoma" w:cs="Tahoma"/>
          <w:bCs/>
        </w:rPr>
        <w:t>GMINA FROMBORK</w:t>
      </w:r>
    </w:p>
    <w:p w14:paraId="60EA81C4"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1F8121BC" w14:textId="77777777" w:rsidR="00604B23" w:rsidRPr="00D667D7" w:rsidRDefault="00604B23" w:rsidP="00604B23">
      <w:pPr>
        <w:ind w:right="5954"/>
        <w:rPr>
          <w:rFonts w:ascii="Tahoma" w:hAnsi="Tahoma" w:cs="Tahoma"/>
          <w:b/>
          <w:bCs/>
          <w:sz w:val="16"/>
          <w:szCs w:val="16"/>
        </w:rPr>
      </w:pPr>
    </w:p>
    <w:p w14:paraId="37F7E17E" w14:textId="77777777" w:rsidR="00604B23" w:rsidRDefault="00604B23" w:rsidP="00604B23">
      <w:pPr>
        <w:ind w:right="5954"/>
      </w:pPr>
      <w:r>
        <w:rPr>
          <w:rFonts w:ascii="Tahoma" w:hAnsi="Tahoma" w:cs="Tahoma"/>
        </w:rPr>
        <w:t>…………………………………………………………</w:t>
      </w:r>
    </w:p>
    <w:p w14:paraId="3B928174" w14:textId="77777777" w:rsidR="00604B23" w:rsidRDefault="00604B23" w:rsidP="00604B23">
      <w:pPr>
        <w:ind w:right="5953"/>
      </w:pPr>
      <w:r>
        <w:rPr>
          <w:rFonts w:ascii="Tahoma" w:hAnsi="Tahoma" w:cs="Tahoma"/>
          <w:sz w:val="16"/>
          <w:szCs w:val="16"/>
        </w:rPr>
        <w:t>pełna nazwa/firma, adres Wykonawcy/</w:t>
      </w:r>
    </w:p>
    <w:p w14:paraId="7E7D2171" w14:textId="77777777" w:rsidR="00604B23" w:rsidRDefault="00604B23" w:rsidP="00604B23">
      <w:pPr>
        <w:ind w:right="5953"/>
      </w:pPr>
      <w:r>
        <w:rPr>
          <w:rFonts w:ascii="Tahoma" w:hAnsi="Tahoma" w:cs="Tahoma"/>
          <w:bCs/>
          <w:sz w:val="16"/>
          <w:szCs w:val="16"/>
        </w:rPr>
        <w:t>Wykonawców wspólnie ubiegających się o udzielenie zamówienia</w:t>
      </w:r>
    </w:p>
    <w:p w14:paraId="2178F83E" w14:textId="77777777" w:rsidR="00604B23" w:rsidRDefault="00604B23" w:rsidP="00604B23">
      <w:pPr>
        <w:pStyle w:val="Zwykytekst2"/>
        <w:jc w:val="both"/>
        <w:rPr>
          <w:rFonts w:ascii="Tahoma" w:hAnsi="Tahoma" w:cs="Tahoma"/>
          <w:b/>
        </w:rPr>
      </w:pPr>
    </w:p>
    <w:p w14:paraId="38D836AB" w14:textId="77777777" w:rsidR="00604B23" w:rsidRDefault="00604B23" w:rsidP="00604B23">
      <w:pPr>
        <w:pStyle w:val="Zwykytekst2"/>
        <w:jc w:val="center"/>
        <w:rPr>
          <w:rFonts w:ascii="Tahoma" w:hAnsi="Tahoma" w:cs="Tahoma"/>
          <w:b/>
        </w:rPr>
      </w:pPr>
    </w:p>
    <w:p w14:paraId="59B61749" w14:textId="77777777"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E4180D">
        <w:rPr>
          <w:rFonts w:ascii="Tahoma" w:hAnsi="Tahoma" w:cs="Tahoma"/>
          <w:b/>
          <w:bCs/>
          <w:sz w:val="24"/>
          <w:szCs w:val="24"/>
        </w:rPr>
        <w:t>OSÓB</w:t>
      </w:r>
    </w:p>
    <w:p w14:paraId="39A82B34" w14:textId="77777777" w:rsidR="00604B23" w:rsidRDefault="00604B23" w:rsidP="00604B23">
      <w:pPr>
        <w:pStyle w:val="Zwykytekst2"/>
        <w:jc w:val="center"/>
      </w:pPr>
      <w:r>
        <w:rPr>
          <w:rFonts w:ascii="Tahoma" w:hAnsi="Tahoma" w:cs="Tahoma"/>
          <w:b/>
        </w:rPr>
        <w:t>składany w postępowaniu:</w:t>
      </w:r>
    </w:p>
    <w:p w14:paraId="038E4203" w14:textId="77777777" w:rsidR="00604B23" w:rsidRDefault="00604B23" w:rsidP="00604B23">
      <w:pPr>
        <w:pStyle w:val="Zwykytekst2"/>
        <w:jc w:val="center"/>
        <w:rPr>
          <w:rFonts w:ascii="Tahoma" w:hAnsi="Tahoma" w:cs="Tahoma"/>
          <w:b/>
        </w:rPr>
      </w:pPr>
    </w:p>
    <w:p w14:paraId="03871195" w14:textId="77777777"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14:paraId="6FBA4636" w14:textId="77777777" w:rsidR="00604B23" w:rsidRPr="00B5146C" w:rsidRDefault="00604B23" w:rsidP="00604B23">
      <w:pPr>
        <w:jc w:val="both"/>
        <w:rPr>
          <w:rFonts w:ascii="Tahoma" w:hAnsi="Tahoma" w:cs="Tahoma"/>
        </w:rPr>
      </w:pPr>
    </w:p>
    <w:p w14:paraId="58247196" w14:textId="77777777" w:rsidR="00B5146C" w:rsidRPr="00B5146C" w:rsidRDefault="00B5146C" w:rsidP="00B5146C">
      <w:pPr>
        <w:spacing w:before="120" w:after="240"/>
        <w:rPr>
          <w:rFonts w:ascii="Tahoma" w:hAnsi="Tahoma" w:cs="Tahoma"/>
          <w:b/>
          <w:color w:val="000000"/>
        </w:rPr>
      </w:pPr>
      <w:r w:rsidRPr="00B5146C">
        <w:rPr>
          <w:rFonts w:ascii="Tahoma" w:hAnsi="Tahoma" w:cs="Tahoma"/>
          <w:b/>
          <w:color w:val="000000"/>
        </w:rPr>
        <w:t>oświadczam, że w wykonywaniu zamówienia będą uczestniczyć następujące osoby:</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1701"/>
        <w:gridCol w:w="1984"/>
        <w:gridCol w:w="3686"/>
        <w:gridCol w:w="2126"/>
      </w:tblGrid>
      <w:tr w:rsidR="00B5146C" w:rsidRPr="00B5146C" w14:paraId="3B036D01" w14:textId="77777777" w:rsidTr="00D667D7">
        <w:trPr>
          <w:cantSplit/>
          <w:trHeight w:val="1534"/>
          <w:tblHeader/>
        </w:trPr>
        <w:tc>
          <w:tcPr>
            <w:tcW w:w="568" w:type="dxa"/>
            <w:vAlign w:val="center"/>
          </w:tcPr>
          <w:p w14:paraId="09267DF5"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Lp.</w:t>
            </w:r>
          </w:p>
        </w:tc>
        <w:tc>
          <w:tcPr>
            <w:tcW w:w="1701" w:type="dxa"/>
            <w:vAlign w:val="center"/>
          </w:tcPr>
          <w:p w14:paraId="24BADA26"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Imię i Nazwisko</w:t>
            </w:r>
          </w:p>
        </w:tc>
        <w:tc>
          <w:tcPr>
            <w:tcW w:w="1984" w:type="dxa"/>
            <w:vAlign w:val="center"/>
          </w:tcPr>
          <w:p w14:paraId="2F4FBBD9"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Rola w realizacji zamówienia</w:t>
            </w:r>
          </w:p>
        </w:tc>
        <w:tc>
          <w:tcPr>
            <w:tcW w:w="3686" w:type="dxa"/>
            <w:vAlign w:val="center"/>
          </w:tcPr>
          <w:p w14:paraId="20E637B8" w14:textId="77777777" w:rsidR="00B5146C" w:rsidRPr="00B5146C" w:rsidRDefault="00B5146C" w:rsidP="009739F8">
            <w:pPr>
              <w:autoSpaceDE w:val="0"/>
              <w:autoSpaceDN w:val="0"/>
              <w:adjustRightInd w:val="0"/>
              <w:spacing w:before="120" w:after="120"/>
              <w:jc w:val="center"/>
              <w:rPr>
                <w:rFonts w:ascii="Tahoma" w:hAnsi="Tahoma" w:cs="Tahoma"/>
                <w:color w:val="000000"/>
              </w:rPr>
            </w:pPr>
            <w:r w:rsidRPr="00B5146C">
              <w:rPr>
                <w:rFonts w:ascii="Tahoma" w:hAnsi="Tahoma" w:cs="Tahoma"/>
                <w:color w:val="000000"/>
              </w:rPr>
              <w:t>Informacja na temat kwalifikacji zawodowych i uprawnień</w:t>
            </w:r>
          </w:p>
          <w:p w14:paraId="3AF4570D" w14:textId="77777777" w:rsidR="00B5146C" w:rsidRPr="00B5146C" w:rsidRDefault="00B5146C" w:rsidP="009739F8">
            <w:pPr>
              <w:autoSpaceDE w:val="0"/>
              <w:autoSpaceDN w:val="0"/>
              <w:adjustRightInd w:val="0"/>
              <w:spacing w:after="120"/>
              <w:jc w:val="center"/>
              <w:rPr>
                <w:rFonts w:ascii="Tahoma" w:hAnsi="Tahoma" w:cs="Tahoma"/>
                <w:iCs/>
                <w:color w:val="000000"/>
              </w:rPr>
            </w:pPr>
            <w:r w:rsidRPr="00B5146C">
              <w:rPr>
                <w:rFonts w:ascii="Tahoma" w:hAnsi="Tahoma" w:cs="Tahoma"/>
                <w:iCs/>
                <w:color w:val="000000"/>
              </w:rPr>
              <w:t>(wpisa</w:t>
            </w:r>
            <w:r w:rsidRPr="00B5146C">
              <w:rPr>
                <w:rFonts w:ascii="Tahoma" w:eastAsia="TimesNewRoman,Italic" w:hAnsi="Tahoma" w:cs="Tahoma"/>
                <w:iCs/>
                <w:color w:val="000000"/>
              </w:rPr>
              <w:t xml:space="preserve">ć zakres uprawnień, </w:t>
            </w:r>
            <w:r w:rsidRPr="00B5146C">
              <w:rPr>
                <w:rFonts w:ascii="Tahoma" w:hAnsi="Tahoma" w:cs="Tahoma"/>
                <w:iCs/>
                <w:color w:val="000000"/>
              </w:rPr>
              <w:t>numer uprawnie</w:t>
            </w:r>
            <w:r w:rsidRPr="00B5146C">
              <w:rPr>
                <w:rFonts w:ascii="Tahoma" w:eastAsia="TimesNewRoman,Italic" w:hAnsi="Tahoma" w:cs="Tahoma"/>
                <w:iCs/>
                <w:color w:val="000000"/>
              </w:rPr>
              <w:t>ń</w:t>
            </w:r>
            <w:r w:rsidRPr="00B5146C">
              <w:rPr>
                <w:rFonts w:ascii="Tahoma" w:hAnsi="Tahoma" w:cs="Tahoma"/>
                <w:iCs/>
                <w:color w:val="000000"/>
              </w:rPr>
              <w:t>, nazw</w:t>
            </w:r>
            <w:r w:rsidRPr="00B5146C">
              <w:rPr>
                <w:rFonts w:ascii="Tahoma" w:eastAsia="TimesNewRoman,Italic" w:hAnsi="Tahoma" w:cs="Tahoma"/>
                <w:iCs/>
                <w:color w:val="000000"/>
              </w:rPr>
              <w:t xml:space="preserve">ę </w:t>
            </w:r>
            <w:r w:rsidRPr="00B5146C">
              <w:rPr>
                <w:rFonts w:ascii="Tahoma" w:hAnsi="Tahoma" w:cs="Tahoma"/>
                <w:iCs/>
                <w:color w:val="000000"/>
              </w:rPr>
              <w:t>organu, który je wydał, datę ich wydania)</w:t>
            </w:r>
          </w:p>
        </w:tc>
        <w:tc>
          <w:tcPr>
            <w:tcW w:w="2126" w:type="dxa"/>
            <w:vAlign w:val="center"/>
          </w:tcPr>
          <w:p w14:paraId="4ABC52F5" w14:textId="77777777" w:rsidR="00B5146C" w:rsidRPr="00B5146C" w:rsidRDefault="00B5146C" w:rsidP="009739F8">
            <w:pPr>
              <w:autoSpaceDE w:val="0"/>
              <w:autoSpaceDN w:val="0"/>
              <w:adjustRightInd w:val="0"/>
              <w:spacing w:before="120" w:after="120"/>
              <w:jc w:val="center"/>
              <w:rPr>
                <w:rFonts w:ascii="Tahoma" w:hAnsi="Tahoma" w:cs="Tahoma"/>
                <w:bCs/>
                <w:color w:val="000000"/>
              </w:rPr>
            </w:pPr>
            <w:r w:rsidRPr="00B5146C">
              <w:rPr>
                <w:rFonts w:ascii="Tahoma" w:hAnsi="Tahoma" w:cs="Tahoma"/>
                <w:bCs/>
                <w:color w:val="000000"/>
              </w:rPr>
              <w:t>Informacja o podstawie do dysponowania</w:t>
            </w:r>
          </w:p>
          <w:p w14:paraId="35C7548D" w14:textId="77777777" w:rsidR="00B5146C" w:rsidRPr="00B5146C" w:rsidRDefault="00B5146C" w:rsidP="009739F8">
            <w:pPr>
              <w:autoSpaceDE w:val="0"/>
              <w:autoSpaceDN w:val="0"/>
              <w:adjustRightInd w:val="0"/>
              <w:spacing w:after="120"/>
              <w:jc w:val="center"/>
              <w:rPr>
                <w:rFonts w:ascii="Tahoma" w:hAnsi="Tahoma" w:cs="Tahoma"/>
                <w:color w:val="000000"/>
              </w:rPr>
            </w:pPr>
            <w:r w:rsidRPr="00B5146C">
              <w:rPr>
                <w:rFonts w:ascii="Tahoma" w:hAnsi="Tahoma" w:cs="Tahoma"/>
                <w:iCs/>
                <w:color w:val="000000"/>
              </w:rPr>
              <w:t>(np. umowa o prac</w:t>
            </w:r>
            <w:r w:rsidRPr="00B5146C">
              <w:rPr>
                <w:rFonts w:ascii="Tahoma" w:eastAsia="TimesNewRoman,Italic" w:hAnsi="Tahoma" w:cs="Tahoma"/>
                <w:iCs/>
                <w:color w:val="000000"/>
              </w:rPr>
              <w:t xml:space="preserve">ę </w:t>
            </w:r>
            <w:r w:rsidRPr="00B5146C">
              <w:rPr>
                <w:rFonts w:ascii="Tahoma" w:hAnsi="Tahoma" w:cs="Tahoma"/>
                <w:iCs/>
                <w:color w:val="000000"/>
              </w:rPr>
              <w:t>/ umowa o dzieło, zobowiązanie itd.)</w:t>
            </w:r>
          </w:p>
        </w:tc>
      </w:tr>
      <w:tr w:rsidR="00B5146C" w:rsidRPr="00B5146C" w14:paraId="2B2E8B96" w14:textId="77777777" w:rsidTr="00F45568">
        <w:trPr>
          <w:cantSplit/>
          <w:tblHeader/>
        </w:trPr>
        <w:tc>
          <w:tcPr>
            <w:tcW w:w="568" w:type="dxa"/>
            <w:vAlign w:val="center"/>
          </w:tcPr>
          <w:p w14:paraId="0D7999A8"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1</w:t>
            </w:r>
          </w:p>
        </w:tc>
        <w:tc>
          <w:tcPr>
            <w:tcW w:w="1701" w:type="dxa"/>
            <w:vAlign w:val="center"/>
          </w:tcPr>
          <w:p w14:paraId="0D0870CA"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2</w:t>
            </w:r>
          </w:p>
        </w:tc>
        <w:tc>
          <w:tcPr>
            <w:tcW w:w="1984" w:type="dxa"/>
            <w:vAlign w:val="center"/>
          </w:tcPr>
          <w:p w14:paraId="17DBB60C"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3</w:t>
            </w:r>
          </w:p>
        </w:tc>
        <w:tc>
          <w:tcPr>
            <w:tcW w:w="3686" w:type="dxa"/>
            <w:vAlign w:val="center"/>
          </w:tcPr>
          <w:p w14:paraId="62E3BAD5"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4</w:t>
            </w:r>
          </w:p>
        </w:tc>
        <w:tc>
          <w:tcPr>
            <w:tcW w:w="2126" w:type="dxa"/>
            <w:vAlign w:val="center"/>
          </w:tcPr>
          <w:p w14:paraId="55835A5D"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5</w:t>
            </w:r>
          </w:p>
        </w:tc>
      </w:tr>
      <w:tr w:rsidR="00B5146C" w:rsidRPr="00B5146C" w14:paraId="4A32FBC5" w14:textId="77777777" w:rsidTr="00D667D7">
        <w:trPr>
          <w:trHeight w:val="558"/>
        </w:trPr>
        <w:tc>
          <w:tcPr>
            <w:tcW w:w="568" w:type="dxa"/>
            <w:vAlign w:val="center"/>
          </w:tcPr>
          <w:p w14:paraId="33ADBF40" w14:textId="77777777" w:rsidR="00B5146C" w:rsidRPr="00B5146C" w:rsidRDefault="00B5146C" w:rsidP="009739F8">
            <w:pPr>
              <w:widowControl w:val="0"/>
              <w:autoSpaceDE w:val="0"/>
              <w:autoSpaceDN w:val="0"/>
              <w:adjustRightInd w:val="0"/>
              <w:jc w:val="center"/>
              <w:rPr>
                <w:rFonts w:ascii="Tahoma" w:hAnsi="Tahoma" w:cs="Tahoma"/>
                <w:color w:val="000000"/>
              </w:rPr>
            </w:pPr>
            <w:r w:rsidRPr="00B5146C">
              <w:rPr>
                <w:rFonts w:ascii="Tahoma" w:hAnsi="Tahoma" w:cs="Tahoma"/>
                <w:color w:val="000000"/>
              </w:rPr>
              <w:t>1</w:t>
            </w:r>
          </w:p>
        </w:tc>
        <w:tc>
          <w:tcPr>
            <w:tcW w:w="1701" w:type="dxa"/>
            <w:vAlign w:val="center"/>
          </w:tcPr>
          <w:p w14:paraId="2B8ED836" w14:textId="77777777" w:rsidR="00B5146C" w:rsidRPr="00B5146C" w:rsidRDefault="00B5146C" w:rsidP="009739F8">
            <w:pPr>
              <w:widowControl w:val="0"/>
              <w:autoSpaceDE w:val="0"/>
              <w:autoSpaceDN w:val="0"/>
              <w:adjustRightInd w:val="0"/>
              <w:rPr>
                <w:rFonts w:ascii="Tahoma" w:hAnsi="Tahoma" w:cs="Tahoma"/>
                <w:color w:val="000000"/>
              </w:rPr>
            </w:pPr>
          </w:p>
        </w:tc>
        <w:tc>
          <w:tcPr>
            <w:tcW w:w="1984" w:type="dxa"/>
            <w:vAlign w:val="center"/>
          </w:tcPr>
          <w:p w14:paraId="220960EB" w14:textId="77777777" w:rsidR="00B5146C" w:rsidRPr="00B5146C" w:rsidRDefault="00B5146C" w:rsidP="009739F8">
            <w:pPr>
              <w:widowControl w:val="0"/>
              <w:autoSpaceDE w:val="0"/>
              <w:autoSpaceDN w:val="0"/>
              <w:adjustRightInd w:val="0"/>
              <w:rPr>
                <w:rFonts w:ascii="Tahoma" w:hAnsi="Tahoma" w:cs="Tahoma"/>
                <w:color w:val="000000"/>
              </w:rPr>
            </w:pPr>
          </w:p>
        </w:tc>
        <w:tc>
          <w:tcPr>
            <w:tcW w:w="3686" w:type="dxa"/>
            <w:vAlign w:val="center"/>
          </w:tcPr>
          <w:p w14:paraId="5CD7CDEB" w14:textId="77777777" w:rsidR="00B5146C" w:rsidRPr="00B5146C" w:rsidRDefault="00B5146C"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5E039333" w14:textId="77777777" w:rsidR="00B5146C" w:rsidRPr="00B5146C" w:rsidRDefault="00B5146C" w:rsidP="009739F8">
            <w:pPr>
              <w:widowControl w:val="0"/>
              <w:autoSpaceDE w:val="0"/>
              <w:autoSpaceDN w:val="0"/>
              <w:adjustRightInd w:val="0"/>
              <w:rPr>
                <w:rFonts w:ascii="Tahoma" w:hAnsi="Tahoma" w:cs="Tahoma"/>
                <w:color w:val="000000"/>
              </w:rPr>
            </w:pPr>
          </w:p>
        </w:tc>
      </w:tr>
      <w:tr w:rsidR="00D667D7" w:rsidRPr="00B5146C" w14:paraId="0680A681" w14:textId="77777777" w:rsidTr="00D667D7">
        <w:trPr>
          <w:trHeight w:val="552"/>
        </w:trPr>
        <w:tc>
          <w:tcPr>
            <w:tcW w:w="568" w:type="dxa"/>
            <w:vAlign w:val="center"/>
          </w:tcPr>
          <w:p w14:paraId="20F19227" w14:textId="77777777" w:rsidR="00D667D7" w:rsidRPr="00B5146C" w:rsidRDefault="00D667D7" w:rsidP="009739F8">
            <w:pPr>
              <w:widowControl w:val="0"/>
              <w:autoSpaceDE w:val="0"/>
              <w:autoSpaceDN w:val="0"/>
              <w:adjustRightInd w:val="0"/>
              <w:jc w:val="center"/>
              <w:rPr>
                <w:rFonts w:ascii="Tahoma" w:hAnsi="Tahoma" w:cs="Tahoma"/>
                <w:color w:val="000000"/>
              </w:rPr>
            </w:pPr>
          </w:p>
        </w:tc>
        <w:tc>
          <w:tcPr>
            <w:tcW w:w="1701" w:type="dxa"/>
            <w:vAlign w:val="center"/>
          </w:tcPr>
          <w:p w14:paraId="6E80B6FC" w14:textId="77777777" w:rsidR="00D667D7" w:rsidRPr="00B5146C" w:rsidRDefault="00D667D7" w:rsidP="009739F8">
            <w:pPr>
              <w:widowControl w:val="0"/>
              <w:autoSpaceDE w:val="0"/>
              <w:autoSpaceDN w:val="0"/>
              <w:adjustRightInd w:val="0"/>
              <w:rPr>
                <w:rFonts w:ascii="Tahoma" w:hAnsi="Tahoma" w:cs="Tahoma"/>
                <w:color w:val="000000"/>
              </w:rPr>
            </w:pPr>
          </w:p>
        </w:tc>
        <w:tc>
          <w:tcPr>
            <w:tcW w:w="1984" w:type="dxa"/>
            <w:vAlign w:val="center"/>
          </w:tcPr>
          <w:p w14:paraId="5AF8D310" w14:textId="77777777" w:rsidR="00D667D7" w:rsidRPr="00B5146C" w:rsidRDefault="00D667D7" w:rsidP="009739F8">
            <w:pPr>
              <w:widowControl w:val="0"/>
              <w:autoSpaceDE w:val="0"/>
              <w:autoSpaceDN w:val="0"/>
              <w:adjustRightInd w:val="0"/>
              <w:rPr>
                <w:rFonts w:ascii="Tahoma" w:hAnsi="Tahoma" w:cs="Tahoma"/>
                <w:color w:val="000000"/>
              </w:rPr>
            </w:pPr>
          </w:p>
        </w:tc>
        <w:tc>
          <w:tcPr>
            <w:tcW w:w="3686" w:type="dxa"/>
            <w:vAlign w:val="center"/>
          </w:tcPr>
          <w:p w14:paraId="16C5EDD9" w14:textId="77777777" w:rsidR="00D667D7" w:rsidRPr="00B5146C" w:rsidRDefault="00D667D7"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424259ED" w14:textId="77777777" w:rsidR="00D667D7" w:rsidRPr="00B5146C" w:rsidRDefault="00D667D7" w:rsidP="009739F8">
            <w:pPr>
              <w:widowControl w:val="0"/>
              <w:autoSpaceDE w:val="0"/>
              <w:autoSpaceDN w:val="0"/>
              <w:adjustRightInd w:val="0"/>
              <w:rPr>
                <w:rFonts w:ascii="Tahoma" w:hAnsi="Tahoma" w:cs="Tahoma"/>
                <w:color w:val="000000"/>
              </w:rPr>
            </w:pPr>
          </w:p>
        </w:tc>
      </w:tr>
      <w:tr w:rsidR="007B3184" w:rsidRPr="00B5146C" w14:paraId="4702E80B" w14:textId="77777777" w:rsidTr="00D667D7">
        <w:trPr>
          <w:trHeight w:val="552"/>
        </w:trPr>
        <w:tc>
          <w:tcPr>
            <w:tcW w:w="568" w:type="dxa"/>
            <w:vAlign w:val="center"/>
          </w:tcPr>
          <w:p w14:paraId="10804855" w14:textId="77777777" w:rsidR="007B3184" w:rsidRPr="00B5146C" w:rsidRDefault="007B3184" w:rsidP="009739F8">
            <w:pPr>
              <w:widowControl w:val="0"/>
              <w:autoSpaceDE w:val="0"/>
              <w:autoSpaceDN w:val="0"/>
              <w:adjustRightInd w:val="0"/>
              <w:jc w:val="center"/>
              <w:rPr>
                <w:rFonts w:ascii="Tahoma" w:hAnsi="Tahoma" w:cs="Tahoma"/>
                <w:color w:val="000000"/>
              </w:rPr>
            </w:pPr>
          </w:p>
        </w:tc>
        <w:tc>
          <w:tcPr>
            <w:tcW w:w="1701" w:type="dxa"/>
            <w:vAlign w:val="center"/>
          </w:tcPr>
          <w:p w14:paraId="24639177" w14:textId="77777777" w:rsidR="007B3184" w:rsidRPr="00B5146C" w:rsidRDefault="007B3184" w:rsidP="009739F8">
            <w:pPr>
              <w:widowControl w:val="0"/>
              <w:autoSpaceDE w:val="0"/>
              <w:autoSpaceDN w:val="0"/>
              <w:adjustRightInd w:val="0"/>
              <w:rPr>
                <w:rFonts w:ascii="Tahoma" w:hAnsi="Tahoma" w:cs="Tahoma"/>
                <w:color w:val="000000"/>
              </w:rPr>
            </w:pPr>
          </w:p>
        </w:tc>
        <w:tc>
          <w:tcPr>
            <w:tcW w:w="1984" w:type="dxa"/>
            <w:vAlign w:val="center"/>
          </w:tcPr>
          <w:p w14:paraId="1AD038A2" w14:textId="77777777" w:rsidR="007B3184" w:rsidRPr="00B5146C" w:rsidRDefault="007B3184" w:rsidP="009739F8">
            <w:pPr>
              <w:widowControl w:val="0"/>
              <w:autoSpaceDE w:val="0"/>
              <w:autoSpaceDN w:val="0"/>
              <w:adjustRightInd w:val="0"/>
              <w:rPr>
                <w:rFonts w:ascii="Tahoma" w:hAnsi="Tahoma" w:cs="Tahoma"/>
                <w:color w:val="000000"/>
              </w:rPr>
            </w:pPr>
          </w:p>
        </w:tc>
        <w:tc>
          <w:tcPr>
            <w:tcW w:w="3686" w:type="dxa"/>
            <w:vAlign w:val="center"/>
          </w:tcPr>
          <w:p w14:paraId="41194D62" w14:textId="77777777" w:rsidR="007B3184" w:rsidRPr="00B5146C" w:rsidRDefault="007B3184"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02BA7ABA" w14:textId="77777777" w:rsidR="007B3184" w:rsidRPr="00B5146C" w:rsidRDefault="007B3184" w:rsidP="009739F8">
            <w:pPr>
              <w:widowControl w:val="0"/>
              <w:autoSpaceDE w:val="0"/>
              <w:autoSpaceDN w:val="0"/>
              <w:adjustRightInd w:val="0"/>
              <w:rPr>
                <w:rFonts w:ascii="Tahoma" w:hAnsi="Tahoma" w:cs="Tahoma"/>
                <w:color w:val="000000"/>
              </w:rPr>
            </w:pPr>
          </w:p>
        </w:tc>
      </w:tr>
    </w:tbl>
    <w:p w14:paraId="558CC9DC" w14:textId="77777777" w:rsidR="00604B23" w:rsidRDefault="00604B23" w:rsidP="00604B23">
      <w:pPr>
        <w:spacing w:line="276" w:lineRule="auto"/>
        <w:jc w:val="both"/>
        <w:rPr>
          <w:rFonts w:ascii="Tahoma" w:hAnsi="Tahoma" w:cs="Tahoma"/>
        </w:rPr>
      </w:pPr>
    </w:p>
    <w:p w14:paraId="1528E1EE" w14:textId="77777777"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14:paraId="5C70153E" w14:textId="77777777" w:rsidR="001E0FAF" w:rsidRPr="00283426" w:rsidRDefault="001E0FAF" w:rsidP="001E0FAF">
      <w:pPr>
        <w:widowControl w:val="0"/>
        <w:textAlignment w:val="baseline"/>
        <w:rPr>
          <w:rFonts w:ascii="Tahoma" w:eastAsia="Andale Sans UI" w:hAnsi="Tahoma" w:cs="Tahoma"/>
          <w:kern w:val="2"/>
          <w:sz w:val="16"/>
          <w:szCs w:val="16"/>
          <w:lang w:eastAsia="pl-PL" w:bidi="hi-IN"/>
        </w:rPr>
      </w:pPr>
    </w:p>
    <w:p w14:paraId="52EBC4B0" w14:textId="77777777"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39E5739F" w14:textId="77777777" w:rsidR="001E0FAF" w:rsidRDefault="001E0FAF" w:rsidP="00604B23">
      <w:pPr>
        <w:spacing w:line="276" w:lineRule="auto"/>
        <w:jc w:val="both"/>
        <w:rPr>
          <w:rFonts w:ascii="Tahoma" w:hAnsi="Tahoma" w:cs="Tahoma"/>
        </w:rPr>
      </w:pPr>
    </w:p>
    <w:p w14:paraId="329172E1" w14:textId="77777777" w:rsidR="001E0FAF" w:rsidRDefault="001E0FAF" w:rsidP="00604B23">
      <w:pPr>
        <w:spacing w:line="276" w:lineRule="auto"/>
        <w:jc w:val="both"/>
        <w:rPr>
          <w:rFonts w:ascii="Tahoma" w:hAnsi="Tahoma" w:cs="Tahoma"/>
        </w:rPr>
      </w:pPr>
    </w:p>
    <w:p w14:paraId="10F0EC98"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05B1484E" w14:textId="77777777" w:rsidR="00604B23" w:rsidRDefault="00604B23" w:rsidP="00604B23">
      <w:pPr>
        <w:ind w:left="4536"/>
        <w:jc w:val="center"/>
      </w:pPr>
      <w:r>
        <w:rPr>
          <w:rFonts w:ascii="Tahoma" w:hAnsi="Tahoma" w:cs="Tahoma"/>
        </w:rPr>
        <w:t>………………………….…………………………………</w:t>
      </w:r>
    </w:p>
    <w:p w14:paraId="7D2F9DF1" w14:textId="77777777"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14:paraId="5921FCBA" w14:textId="77777777" w:rsidR="00604B23" w:rsidRDefault="00604B23" w:rsidP="00604B23">
      <w:pPr>
        <w:rPr>
          <w:rFonts w:ascii="Tahoma" w:hAnsi="Tahoma" w:cs="Tahoma"/>
          <w:sz w:val="16"/>
          <w:szCs w:val="16"/>
        </w:rPr>
      </w:pPr>
    </w:p>
    <w:p w14:paraId="4DBF634C" w14:textId="77777777" w:rsidR="0013087F" w:rsidRPr="00256788" w:rsidRDefault="0013087F" w:rsidP="0013087F">
      <w:pPr>
        <w:pStyle w:val="Style10"/>
        <w:widowControl/>
        <w:tabs>
          <w:tab w:val="left" w:pos="2415"/>
        </w:tabs>
        <w:spacing w:line="240" w:lineRule="auto"/>
        <w:jc w:val="left"/>
        <w:rPr>
          <w:rStyle w:val="FontStyle45"/>
          <w:b w:val="0"/>
          <w:i/>
          <w:color w:val="C00000"/>
          <w:u w:val="single"/>
        </w:rPr>
      </w:pPr>
      <w:r w:rsidRPr="00256788">
        <w:rPr>
          <w:rStyle w:val="FontStyle45"/>
          <w:b w:val="0"/>
          <w:i/>
          <w:color w:val="C00000"/>
          <w:u w:val="single"/>
        </w:rPr>
        <w:t>Informacja dla Wykonawcy:</w:t>
      </w:r>
    </w:p>
    <w:p w14:paraId="4251387F" w14:textId="77777777" w:rsidR="0013087F" w:rsidRPr="00256788" w:rsidRDefault="0013087F" w:rsidP="0013087F">
      <w:pPr>
        <w:pStyle w:val="Style10"/>
        <w:widowControl/>
        <w:spacing w:before="120" w:line="240" w:lineRule="auto"/>
        <w:rPr>
          <w:rFonts w:ascii="Tahoma" w:hAnsi="Tahoma" w:cs="Tahoma"/>
          <w:b/>
          <w:color w:val="C00000"/>
          <w:sz w:val="16"/>
          <w:szCs w:val="16"/>
        </w:rPr>
      </w:pPr>
      <w:r w:rsidRPr="00256788">
        <w:rPr>
          <w:rFonts w:ascii="Tahoma" w:hAnsi="Tahoma" w:cs="Tahoma"/>
          <w:b/>
          <w:color w:val="C00000"/>
          <w:sz w:val="16"/>
          <w:szCs w:val="16"/>
        </w:rPr>
        <w:t>Dokument przekazuje się w postaci elektronicznej i opatruje się kwalifikowanym podpisem elektronicznym, podpisem zaufanym lub podpisem osobistym.</w:t>
      </w:r>
    </w:p>
    <w:p w14:paraId="40F12A77" w14:textId="479BDC49" w:rsidR="0013087F" w:rsidRDefault="0013087F" w:rsidP="0013087F">
      <w:pPr>
        <w:spacing w:before="120"/>
        <w:jc w:val="both"/>
        <w:rPr>
          <w:rFonts w:ascii="Tahoma" w:hAnsi="Tahoma" w:cs="Tahoma"/>
          <w:b/>
          <w:color w:val="C00000"/>
          <w:sz w:val="16"/>
          <w:szCs w:val="16"/>
        </w:rPr>
      </w:pPr>
      <w:r w:rsidRPr="00256788">
        <w:rPr>
          <w:rFonts w:ascii="Tahoma" w:hAnsi="Tahoma" w:cs="Tahoma"/>
          <w:b/>
          <w:color w:val="C00000"/>
          <w:sz w:val="16"/>
          <w:szCs w:val="16"/>
        </w:rPr>
        <w:t xml:space="preserve">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w:t>
      </w:r>
      <w:r>
        <w:rPr>
          <w:rFonts w:ascii="Tahoma" w:hAnsi="Tahoma" w:cs="Tahoma"/>
          <w:b/>
          <w:color w:val="C00000"/>
          <w:sz w:val="16"/>
          <w:szCs w:val="16"/>
        </w:rPr>
        <w:br/>
      </w:r>
      <w:r w:rsidRPr="00256788">
        <w:rPr>
          <w:rFonts w:ascii="Tahoma" w:hAnsi="Tahoma" w:cs="Tahoma"/>
          <w:b/>
          <w:color w:val="C00000"/>
          <w:sz w:val="16"/>
          <w:szCs w:val="16"/>
        </w:rPr>
        <w:t>z dokumentem w postaci papierowej.</w:t>
      </w:r>
    </w:p>
    <w:p w14:paraId="3614660D" w14:textId="77777777" w:rsidR="0013087F" w:rsidRDefault="0013087F">
      <w:pPr>
        <w:suppressAutoHyphens w:val="0"/>
        <w:rPr>
          <w:rFonts w:ascii="Tahoma" w:hAnsi="Tahoma" w:cs="Tahoma"/>
          <w:b/>
          <w:color w:val="C00000"/>
          <w:sz w:val="16"/>
          <w:szCs w:val="16"/>
        </w:rPr>
      </w:pPr>
      <w:r>
        <w:rPr>
          <w:rFonts w:ascii="Tahoma" w:hAnsi="Tahoma" w:cs="Tahoma"/>
          <w:b/>
          <w:color w:val="C00000"/>
          <w:sz w:val="16"/>
          <w:szCs w:val="16"/>
        </w:rPr>
        <w:br w:type="page"/>
      </w:r>
    </w:p>
    <w:p w14:paraId="43BE54F0" w14:textId="77777777" w:rsidR="00604B23" w:rsidRDefault="00604B23" w:rsidP="00604B23">
      <w:pPr>
        <w:jc w:val="right"/>
        <w:rPr>
          <w:rFonts w:ascii="Tahoma" w:hAnsi="Tahoma" w:cs="Tahoma"/>
          <w:sz w:val="16"/>
          <w:szCs w:val="16"/>
        </w:rPr>
      </w:pPr>
      <w:r>
        <w:rPr>
          <w:rFonts w:ascii="Tahoma" w:hAnsi="Tahoma" w:cs="Tahoma"/>
          <w:b/>
        </w:rPr>
        <w:lastRenderedPageBreak/>
        <w:t>ZAŁĄCZNIK NR 8 do SWZ</w:t>
      </w:r>
    </w:p>
    <w:p w14:paraId="1A0D4D2F" w14:textId="77777777" w:rsidR="00604B23" w:rsidRPr="00356FC4" w:rsidRDefault="00604B23" w:rsidP="00604B23">
      <w:pPr>
        <w:rPr>
          <w:rFonts w:ascii="Tahoma" w:hAnsi="Tahoma" w:cs="Tahoma"/>
          <w:sz w:val="16"/>
          <w:szCs w:val="16"/>
        </w:rPr>
      </w:pPr>
    </w:p>
    <w:p w14:paraId="0B56CE55" w14:textId="7DF507BE"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13087F">
        <w:rPr>
          <w:rFonts w:ascii="Tahoma" w:hAnsi="Tahoma" w:cs="Tahoma"/>
          <w:b/>
        </w:rPr>
        <w:t>5</w:t>
      </w:r>
      <w:r w:rsidR="00843520" w:rsidRPr="00356FC4">
        <w:rPr>
          <w:rFonts w:ascii="Tahoma" w:hAnsi="Tahoma" w:cs="Tahoma"/>
          <w:b/>
        </w:rPr>
        <w:t>.202</w:t>
      </w:r>
      <w:r w:rsidR="0013087F">
        <w:rPr>
          <w:rFonts w:ascii="Tahoma" w:hAnsi="Tahoma" w:cs="Tahoma"/>
          <w:b/>
        </w:rPr>
        <w:t>3</w:t>
      </w:r>
    </w:p>
    <w:p w14:paraId="1C364695" w14:textId="77777777" w:rsidR="00604B23" w:rsidRPr="00356FC4" w:rsidRDefault="00604B23" w:rsidP="00604B23">
      <w:pPr>
        <w:rPr>
          <w:rFonts w:ascii="Tahoma" w:hAnsi="Tahoma" w:cs="Tahoma"/>
          <w:b/>
          <w:bCs/>
          <w:sz w:val="22"/>
          <w:szCs w:val="22"/>
        </w:rPr>
      </w:pPr>
    </w:p>
    <w:p w14:paraId="693E8257" w14:textId="77777777" w:rsidR="00604B23" w:rsidRPr="00356FC4" w:rsidRDefault="00604B23" w:rsidP="00604B23">
      <w:pPr>
        <w:ind w:left="5246" w:firstLine="708"/>
        <w:rPr>
          <w:rFonts w:ascii="Tahoma" w:hAnsi="Tahoma" w:cs="Tahoma"/>
          <w:b/>
        </w:rPr>
      </w:pPr>
    </w:p>
    <w:p w14:paraId="1E1B36FF" w14:textId="77777777" w:rsidR="00604B23" w:rsidRDefault="00604B23" w:rsidP="00604B23">
      <w:pPr>
        <w:ind w:left="5246" w:firstLine="708"/>
      </w:pPr>
      <w:r>
        <w:rPr>
          <w:rFonts w:ascii="Tahoma" w:hAnsi="Tahoma" w:cs="Tahoma"/>
          <w:b/>
        </w:rPr>
        <w:t>Zamawiający:</w:t>
      </w:r>
    </w:p>
    <w:p w14:paraId="1519A3FD" w14:textId="77777777" w:rsidR="00604B23" w:rsidRDefault="00604B23" w:rsidP="00604B23">
      <w:pPr>
        <w:ind w:left="5954"/>
      </w:pPr>
      <w:r>
        <w:rPr>
          <w:rFonts w:ascii="Tahoma" w:hAnsi="Tahoma" w:cs="Tahoma"/>
          <w:bCs/>
        </w:rPr>
        <w:t>GMINA FROMBORK</w:t>
      </w:r>
    </w:p>
    <w:p w14:paraId="13B4E21A"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1D52B3F9" w14:textId="77777777" w:rsidR="00604B23" w:rsidRDefault="00604B23" w:rsidP="00604B23">
      <w:pPr>
        <w:ind w:right="5954"/>
        <w:rPr>
          <w:rFonts w:ascii="Tahoma" w:hAnsi="Tahoma" w:cs="Tahoma"/>
          <w:b/>
          <w:bCs/>
          <w:sz w:val="22"/>
          <w:szCs w:val="22"/>
        </w:rPr>
      </w:pPr>
    </w:p>
    <w:p w14:paraId="08CF1799" w14:textId="77777777" w:rsidR="00604B23" w:rsidRDefault="00604B23" w:rsidP="00604B23">
      <w:pPr>
        <w:ind w:right="5954"/>
      </w:pPr>
      <w:r>
        <w:rPr>
          <w:rFonts w:ascii="Tahoma" w:hAnsi="Tahoma" w:cs="Tahoma"/>
        </w:rPr>
        <w:t>…………………………………………………………</w:t>
      </w:r>
    </w:p>
    <w:p w14:paraId="0BC90EA5" w14:textId="77777777" w:rsidR="00604B23" w:rsidRDefault="00604B23" w:rsidP="00604B23">
      <w:pPr>
        <w:ind w:right="5953"/>
      </w:pPr>
      <w:r>
        <w:rPr>
          <w:rFonts w:ascii="Tahoma" w:hAnsi="Tahoma" w:cs="Tahoma"/>
          <w:sz w:val="16"/>
          <w:szCs w:val="16"/>
        </w:rPr>
        <w:t>pełna nazwa/firma, adres Wykonawcy/</w:t>
      </w:r>
    </w:p>
    <w:p w14:paraId="3B437D0D" w14:textId="77777777" w:rsidR="00604B23" w:rsidRDefault="00604B23" w:rsidP="00604B23">
      <w:pPr>
        <w:ind w:right="5953"/>
      </w:pPr>
      <w:r>
        <w:rPr>
          <w:rFonts w:ascii="Tahoma" w:hAnsi="Tahoma" w:cs="Tahoma"/>
          <w:bCs/>
          <w:sz w:val="16"/>
          <w:szCs w:val="16"/>
        </w:rPr>
        <w:t>Wykonawców wspólnie ubiegających się o udzielenie zamówienia</w:t>
      </w:r>
    </w:p>
    <w:p w14:paraId="27211C8A" w14:textId="77777777" w:rsidR="00604B23" w:rsidRDefault="00604B23" w:rsidP="00604B23">
      <w:pPr>
        <w:ind w:left="-180"/>
        <w:rPr>
          <w:rFonts w:ascii="Verdana" w:hAnsi="Verdana"/>
          <w:sz w:val="16"/>
          <w:szCs w:val="16"/>
        </w:rPr>
      </w:pPr>
    </w:p>
    <w:p w14:paraId="3C50922E" w14:textId="77777777" w:rsidR="00604B23" w:rsidRDefault="00604B23" w:rsidP="00604B23">
      <w:pPr>
        <w:spacing w:line="360" w:lineRule="auto"/>
        <w:jc w:val="center"/>
        <w:rPr>
          <w:rFonts w:ascii="Verdana" w:hAnsi="Verdana"/>
          <w:b/>
          <w:sz w:val="16"/>
          <w:szCs w:val="16"/>
        </w:rPr>
      </w:pPr>
    </w:p>
    <w:p w14:paraId="7A04C374" w14:textId="77777777"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14:paraId="23CB23B1" w14:textId="77777777" w:rsidR="00604B23" w:rsidRPr="00006706" w:rsidRDefault="00604B23" w:rsidP="00604B23">
      <w:pPr>
        <w:spacing w:line="360"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14:paraId="4324FC2A" w14:textId="77777777" w:rsidR="00604B23" w:rsidRPr="00006706" w:rsidRDefault="00604B23" w:rsidP="00604B23">
      <w:pPr>
        <w:spacing w:line="360" w:lineRule="auto"/>
        <w:jc w:val="both"/>
        <w:rPr>
          <w:rFonts w:ascii="Tahoma" w:hAnsi="Tahoma" w:cs="Tahoma"/>
          <w:b/>
          <w:lang w:eastAsia="pl-PL"/>
        </w:rPr>
      </w:pPr>
    </w:p>
    <w:p w14:paraId="7CEAC04E" w14:textId="77777777"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14:paraId="54E06380" w14:textId="77777777"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14:paraId="3F560662" w14:textId="77777777" w:rsidR="00604B23" w:rsidRDefault="00604B23" w:rsidP="00604B23">
      <w:pPr>
        <w:widowControl w:val="0"/>
        <w:spacing w:line="360" w:lineRule="atLeast"/>
        <w:rPr>
          <w:rFonts w:ascii="Verdana" w:hAnsi="Verdana"/>
          <w:b/>
          <w:sz w:val="16"/>
          <w:szCs w:val="16"/>
          <w:lang w:eastAsia="pl-PL"/>
        </w:rPr>
      </w:pPr>
    </w:p>
    <w:p w14:paraId="623FB21E" w14:textId="77777777" w:rsidR="00604B23" w:rsidRDefault="00604B23" w:rsidP="00604B23">
      <w:pPr>
        <w:rPr>
          <w:rFonts w:ascii="Verdana" w:hAnsi="Verdana"/>
          <w:b/>
          <w:bCs/>
          <w:sz w:val="16"/>
          <w:szCs w:val="16"/>
          <w:lang w:eastAsia="pl-PL"/>
        </w:rPr>
      </w:pPr>
    </w:p>
    <w:p w14:paraId="40A124E8" w14:textId="77777777" w:rsidR="00604B23" w:rsidRPr="00AD1082" w:rsidRDefault="00604B23" w:rsidP="00604B23">
      <w:pPr>
        <w:jc w:val="center"/>
        <w:rPr>
          <w:rFonts w:ascii="Tahoma" w:hAnsi="Tahoma" w:cs="Tahoma"/>
        </w:rPr>
      </w:pPr>
      <w:r w:rsidRPr="00AD1082">
        <w:rPr>
          <w:rFonts w:ascii="Tahoma" w:hAnsi="Tahoma" w:cs="Tahoma"/>
          <w:bCs/>
        </w:rPr>
        <w:t>Oświadczam(y), że</w:t>
      </w:r>
    </w:p>
    <w:p w14:paraId="0111A35D" w14:textId="77777777" w:rsidR="00604B23" w:rsidRPr="00AD1082" w:rsidRDefault="00604B23" w:rsidP="00604B23">
      <w:pPr>
        <w:jc w:val="center"/>
        <w:rPr>
          <w:rFonts w:ascii="Tahoma" w:hAnsi="Tahoma" w:cs="Tahoma"/>
          <w:bCs/>
        </w:rPr>
      </w:pPr>
    </w:p>
    <w:p w14:paraId="1CB4DA6A" w14:textId="48E94C1E"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(t.j. Dz. U. z 202</w:t>
      </w:r>
      <w:r w:rsidR="00202778">
        <w:rPr>
          <w:rFonts w:ascii="Tahoma" w:hAnsi="Tahoma" w:cs="Tahoma"/>
          <w:bCs/>
        </w:rPr>
        <w:t>2</w:t>
      </w:r>
      <w:r w:rsidRPr="00AD1082">
        <w:rPr>
          <w:rFonts w:ascii="Tahoma" w:hAnsi="Tahoma" w:cs="Tahoma"/>
          <w:bCs/>
        </w:rPr>
        <w:t xml:space="preserve"> r. poz. 1</w:t>
      </w:r>
      <w:r w:rsidR="00202778">
        <w:rPr>
          <w:rFonts w:ascii="Tahoma" w:hAnsi="Tahoma" w:cs="Tahoma"/>
          <w:bCs/>
        </w:rPr>
        <w:t>510</w:t>
      </w:r>
      <w:r w:rsidRPr="00AD1082">
        <w:rPr>
          <w:rFonts w:ascii="Tahoma" w:hAnsi="Tahoma" w:cs="Tahoma"/>
          <w:bCs/>
        </w:rPr>
        <w:t xml:space="preserve"> ze zm.);</w:t>
      </w:r>
    </w:p>
    <w:p w14:paraId="612BCDC1" w14:textId="77777777" w:rsidR="00604B23" w:rsidRPr="00AD1082" w:rsidRDefault="00604B23" w:rsidP="00604B23">
      <w:pPr>
        <w:jc w:val="both"/>
        <w:rPr>
          <w:rFonts w:ascii="Tahoma" w:hAnsi="Tahoma" w:cs="Tahoma"/>
        </w:rPr>
      </w:pPr>
      <w:r w:rsidRPr="00AD1082">
        <w:rPr>
          <w:rFonts w:ascii="Tahoma" w:hAnsi="Tahoma" w:cs="Tahoma"/>
          <w:bCs/>
        </w:rPr>
        <w:t>zapoznaliśmy się z wymogami Zamawiającego odnośnie zatrudnienia przez Wykonawcę lub Podwykonawcę osób wykonujących czynności w zakresie realizacji zamówienia na podstawie umowy o pracę, określonymi w Specyfikacji Warunków Zamówienia i uznajemy się za związanych określonymi w niej zasadami postępowania.</w:t>
      </w:r>
    </w:p>
    <w:p w14:paraId="688141C3" w14:textId="77777777" w:rsidR="00604B23" w:rsidRPr="00AD1082" w:rsidRDefault="00604B23" w:rsidP="00604B23">
      <w:pPr>
        <w:jc w:val="both"/>
        <w:rPr>
          <w:rFonts w:ascii="Tahoma" w:hAnsi="Tahoma" w:cs="Tahoma"/>
          <w:bCs/>
        </w:rPr>
      </w:pPr>
    </w:p>
    <w:p w14:paraId="41C4B380" w14:textId="77777777" w:rsidR="00604B23" w:rsidRPr="00006706" w:rsidRDefault="00604B23" w:rsidP="00604B23">
      <w:pPr>
        <w:jc w:val="both"/>
        <w:rPr>
          <w:rFonts w:ascii="Tahoma" w:hAnsi="Tahoma" w:cs="Tahoma"/>
          <w:bCs/>
          <w:sz w:val="16"/>
          <w:szCs w:val="16"/>
        </w:rPr>
      </w:pPr>
    </w:p>
    <w:p w14:paraId="3227114A" w14:textId="77777777"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14:paraId="1FCF0AEB" w14:textId="77777777" w:rsidR="00F3313E" w:rsidRPr="00283426" w:rsidRDefault="00F3313E" w:rsidP="00F3313E">
      <w:pPr>
        <w:widowControl w:val="0"/>
        <w:textAlignment w:val="baseline"/>
        <w:rPr>
          <w:rFonts w:ascii="Tahoma" w:eastAsia="Andale Sans UI" w:hAnsi="Tahoma" w:cs="Tahoma"/>
          <w:kern w:val="2"/>
          <w:sz w:val="16"/>
          <w:szCs w:val="16"/>
          <w:lang w:eastAsia="pl-PL" w:bidi="hi-IN"/>
        </w:rPr>
      </w:pPr>
    </w:p>
    <w:p w14:paraId="64E29456" w14:textId="77777777"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6361A592" w14:textId="77777777" w:rsidR="00604B23" w:rsidRDefault="00604B23" w:rsidP="00604B23">
      <w:pPr>
        <w:jc w:val="both"/>
        <w:rPr>
          <w:rFonts w:ascii="Tahoma" w:hAnsi="Tahoma" w:cs="Tahoma"/>
          <w:bCs/>
          <w:sz w:val="16"/>
          <w:szCs w:val="16"/>
        </w:rPr>
      </w:pPr>
    </w:p>
    <w:p w14:paraId="3419B552" w14:textId="77777777" w:rsidR="00C174CF" w:rsidRPr="00006706" w:rsidRDefault="00C174CF" w:rsidP="00604B23">
      <w:pPr>
        <w:jc w:val="both"/>
        <w:rPr>
          <w:rFonts w:ascii="Tahoma" w:hAnsi="Tahoma" w:cs="Tahoma"/>
          <w:bCs/>
          <w:sz w:val="16"/>
          <w:szCs w:val="16"/>
        </w:rPr>
      </w:pPr>
    </w:p>
    <w:p w14:paraId="594DD81D" w14:textId="77777777" w:rsidR="00604B23" w:rsidRDefault="00604B23" w:rsidP="00604B23">
      <w:pPr>
        <w:spacing w:line="276" w:lineRule="auto"/>
        <w:jc w:val="both"/>
        <w:rPr>
          <w:rFonts w:ascii="Tahoma" w:hAnsi="Tahoma" w:cs="Tahoma"/>
        </w:rPr>
      </w:pPr>
    </w:p>
    <w:p w14:paraId="1A68BBC3"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3EF7D88B" w14:textId="77777777" w:rsidR="00604B23" w:rsidRDefault="00604B23" w:rsidP="00604B23">
      <w:pPr>
        <w:ind w:left="4536"/>
        <w:jc w:val="center"/>
      </w:pPr>
      <w:r>
        <w:rPr>
          <w:rFonts w:ascii="Tahoma" w:hAnsi="Tahoma" w:cs="Tahoma"/>
        </w:rPr>
        <w:t>………………………….…………………………………</w:t>
      </w:r>
    </w:p>
    <w:p w14:paraId="453B28E2" w14:textId="77777777"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14:paraId="099C3E85" w14:textId="77777777" w:rsidR="00604B23" w:rsidRDefault="00604B23" w:rsidP="00604B23">
      <w:pPr>
        <w:ind w:left="4536"/>
        <w:jc w:val="center"/>
      </w:pPr>
    </w:p>
    <w:p w14:paraId="4A1734AE" w14:textId="77777777" w:rsidR="00F3313E" w:rsidRDefault="00F3313E" w:rsidP="00604B23">
      <w:pPr>
        <w:ind w:left="4536"/>
        <w:jc w:val="center"/>
      </w:pPr>
    </w:p>
    <w:p w14:paraId="774CD22C" w14:textId="77777777"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5927CF74" w14:textId="77777777"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674E7D83" w14:textId="77777777" w:rsidR="00F3313E" w:rsidRPr="00F3313E" w:rsidRDefault="00F3313E" w:rsidP="00F3313E">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14:paraId="49320BC4" w14:textId="77777777" w:rsidR="00604B23" w:rsidRDefault="00604B23" w:rsidP="00604B23">
      <w:pPr>
        <w:widowControl w:val="0"/>
        <w:rPr>
          <w:rFonts w:ascii="Verdana" w:hAnsi="Verdana"/>
          <w:sz w:val="16"/>
          <w:szCs w:val="16"/>
        </w:rPr>
        <w:sectPr w:rsidR="00604B23" w:rsidSect="00A0297A">
          <w:footerReference w:type="default" r:id="rId22"/>
          <w:pgSz w:w="11906" w:h="16838"/>
          <w:pgMar w:top="1135" w:right="1120" w:bottom="980" w:left="1136" w:header="0" w:footer="720" w:gutter="0"/>
          <w:cols w:space="708"/>
          <w:formProt w:val="0"/>
          <w:docGrid w:linePitch="360"/>
        </w:sectPr>
      </w:pPr>
    </w:p>
    <w:p w14:paraId="1FFA3DBD" w14:textId="77777777" w:rsidR="00604B23" w:rsidRDefault="00604B23" w:rsidP="00604B23">
      <w:pPr>
        <w:jc w:val="right"/>
        <w:rPr>
          <w:rFonts w:ascii="Tahoma" w:hAnsi="Tahoma" w:cs="Tahoma"/>
          <w:sz w:val="16"/>
          <w:szCs w:val="16"/>
        </w:rPr>
      </w:pPr>
      <w:r>
        <w:rPr>
          <w:rFonts w:ascii="Tahoma" w:hAnsi="Tahoma" w:cs="Tahoma"/>
          <w:b/>
        </w:rPr>
        <w:lastRenderedPageBreak/>
        <w:t>ZAŁĄCZNIK NR 9 do SWZ</w:t>
      </w:r>
    </w:p>
    <w:p w14:paraId="70C71C33" w14:textId="77777777" w:rsidR="00604B23" w:rsidRPr="00356FC4" w:rsidRDefault="00604B23" w:rsidP="00604B23">
      <w:pPr>
        <w:rPr>
          <w:rFonts w:ascii="Tahoma" w:hAnsi="Tahoma" w:cs="Tahoma"/>
          <w:sz w:val="16"/>
          <w:szCs w:val="16"/>
        </w:rPr>
      </w:pPr>
    </w:p>
    <w:p w14:paraId="2191BB3A" w14:textId="2B69D550"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0F1F8D">
        <w:rPr>
          <w:rFonts w:ascii="Tahoma" w:hAnsi="Tahoma" w:cs="Tahoma"/>
          <w:b/>
        </w:rPr>
        <w:t>5</w:t>
      </w:r>
      <w:r w:rsidR="00843520" w:rsidRPr="00356FC4">
        <w:rPr>
          <w:rFonts w:ascii="Tahoma" w:hAnsi="Tahoma" w:cs="Tahoma"/>
          <w:b/>
        </w:rPr>
        <w:t>.202</w:t>
      </w:r>
      <w:r w:rsidR="000F1F8D">
        <w:rPr>
          <w:rFonts w:ascii="Tahoma" w:hAnsi="Tahoma" w:cs="Tahoma"/>
          <w:b/>
        </w:rPr>
        <w:t>3</w:t>
      </w:r>
    </w:p>
    <w:p w14:paraId="6EC86CB8" w14:textId="77777777" w:rsidR="00604B23" w:rsidRPr="00356FC4" w:rsidRDefault="00604B23" w:rsidP="00604B23">
      <w:pPr>
        <w:rPr>
          <w:rFonts w:ascii="Tahoma" w:hAnsi="Tahoma" w:cs="Tahoma"/>
          <w:b/>
          <w:bCs/>
          <w:sz w:val="22"/>
          <w:szCs w:val="22"/>
        </w:rPr>
      </w:pPr>
    </w:p>
    <w:p w14:paraId="19FFC815" w14:textId="77777777" w:rsidR="00604B23" w:rsidRDefault="00604B23" w:rsidP="00604B23">
      <w:pPr>
        <w:ind w:left="5246" w:firstLine="708"/>
        <w:rPr>
          <w:rFonts w:ascii="Tahoma" w:hAnsi="Tahoma" w:cs="Tahoma"/>
          <w:b/>
        </w:rPr>
      </w:pPr>
    </w:p>
    <w:p w14:paraId="04AB7D36" w14:textId="77777777" w:rsidR="00604B23" w:rsidRDefault="00604B23" w:rsidP="00604B23">
      <w:pPr>
        <w:ind w:left="5246" w:firstLine="708"/>
      </w:pPr>
      <w:r>
        <w:rPr>
          <w:rFonts w:ascii="Tahoma" w:hAnsi="Tahoma" w:cs="Tahoma"/>
          <w:b/>
        </w:rPr>
        <w:t>Zamawiający:</w:t>
      </w:r>
    </w:p>
    <w:p w14:paraId="41EF4135" w14:textId="77777777" w:rsidR="00604B23" w:rsidRDefault="00604B23" w:rsidP="00604B23">
      <w:pPr>
        <w:ind w:left="5954"/>
      </w:pPr>
      <w:r>
        <w:rPr>
          <w:rFonts w:ascii="Tahoma" w:hAnsi="Tahoma" w:cs="Tahoma"/>
          <w:bCs/>
        </w:rPr>
        <w:t>GMINA FROMBORK</w:t>
      </w:r>
    </w:p>
    <w:p w14:paraId="12A557C3"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6C248E95" w14:textId="77777777" w:rsidR="00604B23" w:rsidRDefault="00604B23" w:rsidP="00604B23">
      <w:pPr>
        <w:ind w:right="5954"/>
        <w:rPr>
          <w:rFonts w:ascii="Tahoma" w:hAnsi="Tahoma" w:cs="Tahoma"/>
          <w:b/>
          <w:bCs/>
          <w:sz w:val="22"/>
          <w:szCs w:val="22"/>
        </w:rPr>
      </w:pPr>
    </w:p>
    <w:p w14:paraId="517ED38D" w14:textId="77777777" w:rsidR="00604B23" w:rsidRDefault="00604B23" w:rsidP="00604B23">
      <w:pPr>
        <w:ind w:right="5954"/>
      </w:pPr>
      <w:r>
        <w:rPr>
          <w:rFonts w:ascii="Tahoma" w:hAnsi="Tahoma" w:cs="Tahoma"/>
        </w:rPr>
        <w:t>…………………………………………………………</w:t>
      </w:r>
    </w:p>
    <w:p w14:paraId="0986B7F2" w14:textId="77777777" w:rsidR="00604B23" w:rsidRDefault="00604B23" w:rsidP="00604B23">
      <w:pPr>
        <w:ind w:right="5953"/>
      </w:pPr>
      <w:r>
        <w:rPr>
          <w:rFonts w:ascii="Tahoma" w:hAnsi="Tahoma" w:cs="Tahoma"/>
          <w:sz w:val="16"/>
          <w:szCs w:val="16"/>
        </w:rPr>
        <w:t>pełna nazwa/firma, adres Wykonawcy/</w:t>
      </w:r>
    </w:p>
    <w:p w14:paraId="104B6BB9" w14:textId="77777777" w:rsidR="00604B23" w:rsidRDefault="00604B23" w:rsidP="00604B23">
      <w:pPr>
        <w:ind w:right="5953"/>
      </w:pPr>
      <w:r>
        <w:rPr>
          <w:rFonts w:ascii="Tahoma" w:hAnsi="Tahoma" w:cs="Tahoma"/>
          <w:bCs/>
          <w:sz w:val="16"/>
          <w:szCs w:val="16"/>
        </w:rPr>
        <w:t>Wykonawców wspólnie ubiegających się o udzielenie zamówienia</w:t>
      </w:r>
    </w:p>
    <w:p w14:paraId="38706383" w14:textId="77777777" w:rsidR="00604B23" w:rsidRDefault="00604B23" w:rsidP="00604B23">
      <w:pPr>
        <w:ind w:left="-180"/>
        <w:rPr>
          <w:rFonts w:ascii="Verdana" w:hAnsi="Verdana"/>
          <w:sz w:val="16"/>
          <w:szCs w:val="16"/>
        </w:rPr>
      </w:pPr>
    </w:p>
    <w:p w14:paraId="4AA6611F" w14:textId="77777777" w:rsidR="00604B23" w:rsidRDefault="00604B23" w:rsidP="00604B23">
      <w:pPr>
        <w:spacing w:line="360" w:lineRule="auto"/>
        <w:jc w:val="center"/>
        <w:rPr>
          <w:rFonts w:ascii="Verdana" w:hAnsi="Verdana"/>
          <w:b/>
          <w:sz w:val="16"/>
          <w:szCs w:val="16"/>
        </w:rPr>
      </w:pPr>
    </w:p>
    <w:p w14:paraId="6BE8B581" w14:textId="77777777" w:rsidR="00604B23" w:rsidRDefault="00604B23" w:rsidP="00604B23">
      <w:pPr>
        <w:spacing w:line="360" w:lineRule="auto"/>
        <w:jc w:val="center"/>
        <w:rPr>
          <w:rFonts w:ascii="Verdana" w:hAnsi="Verdana"/>
          <w:b/>
          <w:sz w:val="16"/>
          <w:szCs w:val="16"/>
        </w:rPr>
      </w:pPr>
    </w:p>
    <w:p w14:paraId="59880E7F" w14:textId="77777777"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14:paraId="53A1090F" w14:textId="77777777" w:rsidR="00604B23" w:rsidRPr="001610F2" w:rsidRDefault="00604B23" w:rsidP="00604B23">
      <w:pPr>
        <w:spacing w:line="360" w:lineRule="auto"/>
        <w:jc w:val="both"/>
        <w:rPr>
          <w:rFonts w:ascii="Tahoma" w:hAnsi="Tahoma" w:cs="Tahoma"/>
          <w:lang w:eastAsia="pl-PL"/>
        </w:rPr>
      </w:pPr>
    </w:p>
    <w:p w14:paraId="63E56601" w14:textId="77777777"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14:paraId="7287213B" w14:textId="77777777" w:rsidR="00604B23" w:rsidRPr="001610F2" w:rsidRDefault="00604B23" w:rsidP="00604B23">
      <w:pPr>
        <w:contextualSpacing/>
        <w:rPr>
          <w:rFonts w:ascii="Tahoma" w:hAnsi="Tahoma" w:cs="Tahoma"/>
        </w:rPr>
      </w:pPr>
    </w:p>
    <w:p w14:paraId="4512D1B7" w14:textId="77777777"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14:paraId="7E0427ED" w14:textId="77777777" w:rsidR="00604B23" w:rsidRPr="001610F2" w:rsidRDefault="00604B23" w:rsidP="00604B23">
      <w:pPr>
        <w:tabs>
          <w:tab w:val="left" w:pos="426"/>
        </w:tabs>
        <w:rPr>
          <w:rFonts w:ascii="Tahoma" w:hAnsi="Tahoma" w:cs="Tahoma"/>
        </w:rPr>
      </w:pPr>
    </w:p>
    <w:p w14:paraId="007CB61F" w14:textId="77777777"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14:paraId="4B638306" w14:textId="77777777" w:rsidR="00604B23" w:rsidRDefault="00604B23" w:rsidP="00604B23">
      <w:pPr>
        <w:widowControl w:val="0"/>
        <w:spacing w:line="200" w:lineRule="exact"/>
        <w:rPr>
          <w:rFonts w:ascii="Verdana" w:hAnsi="Verdana"/>
          <w:sz w:val="16"/>
          <w:szCs w:val="16"/>
        </w:rPr>
      </w:pPr>
    </w:p>
    <w:p w14:paraId="43A66D20" w14:textId="77777777" w:rsidR="00604B23" w:rsidRDefault="00604B23" w:rsidP="00604B23">
      <w:pPr>
        <w:widowControl w:val="0"/>
        <w:spacing w:line="371" w:lineRule="exact"/>
        <w:rPr>
          <w:rFonts w:ascii="Verdana" w:hAnsi="Verdana"/>
          <w:sz w:val="16"/>
          <w:szCs w:val="16"/>
        </w:rPr>
      </w:pPr>
    </w:p>
    <w:tbl>
      <w:tblPr>
        <w:tblW w:w="5000" w:type="pct"/>
        <w:tblLook w:val="0000" w:firstRow="0" w:lastRow="0" w:firstColumn="0" w:lastColumn="0" w:noHBand="0" w:noVBand="0"/>
      </w:tblPr>
      <w:tblGrid>
        <w:gridCol w:w="545"/>
        <w:gridCol w:w="3026"/>
        <w:gridCol w:w="3141"/>
        <w:gridCol w:w="3142"/>
      </w:tblGrid>
      <w:tr w:rsidR="00604B23" w:rsidRPr="008D3203" w14:paraId="74A0017D" w14:textId="77777777"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14:paraId="62B531CD" w14:textId="77777777"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14:paraId="5C4462C2" w14:textId="77777777"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8D8BC9" w14:textId="77777777"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14:paraId="3F3879A8" w14:textId="77777777"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14:paraId="5C43D0A3" w14:textId="77777777" w:rsidTr="00A160F9">
        <w:trPr>
          <w:trHeight w:val="317"/>
        </w:trPr>
        <w:tc>
          <w:tcPr>
            <w:tcW w:w="203" w:type="pct"/>
            <w:tcBorders>
              <w:top w:val="single" w:sz="4" w:space="0" w:color="000000"/>
              <w:left w:val="single" w:sz="4" w:space="0" w:color="000000"/>
              <w:bottom w:val="single" w:sz="4" w:space="0" w:color="000000"/>
            </w:tcBorders>
            <w:shd w:val="clear" w:color="auto" w:fill="auto"/>
          </w:tcPr>
          <w:p w14:paraId="396601FC"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1966F7D7"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1E3EBE09"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680D2B52" w14:textId="77777777" w:rsidR="00604B23" w:rsidRPr="008D3203" w:rsidRDefault="00604B23" w:rsidP="00A160F9">
            <w:pPr>
              <w:snapToGrid w:val="0"/>
              <w:rPr>
                <w:rFonts w:ascii="Tahoma" w:hAnsi="Tahoma" w:cs="Tahoma"/>
                <w:sz w:val="18"/>
                <w:szCs w:val="18"/>
              </w:rPr>
            </w:pPr>
          </w:p>
        </w:tc>
      </w:tr>
      <w:tr w:rsidR="00604B23" w:rsidRPr="008D3203" w14:paraId="18263FB6"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30A7F3FA"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364793D7"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72FF66A9"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4B124D24" w14:textId="77777777" w:rsidR="00604B23" w:rsidRPr="008D3203" w:rsidRDefault="00604B23" w:rsidP="00A160F9">
            <w:pPr>
              <w:snapToGrid w:val="0"/>
              <w:rPr>
                <w:rFonts w:ascii="Tahoma" w:hAnsi="Tahoma" w:cs="Tahoma"/>
                <w:sz w:val="18"/>
                <w:szCs w:val="18"/>
              </w:rPr>
            </w:pPr>
          </w:p>
        </w:tc>
      </w:tr>
      <w:tr w:rsidR="00604B23" w:rsidRPr="008D3203" w14:paraId="60137BD5"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0E66F699"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1F0EF804"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1C4D8048"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643F00ED" w14:textId="77777777" w:rsidR="00604B23" w:rsidRPr="008D3203" w:rsidRDefault="00604B23" w:rsidP="00A160F9">
            <w:pPr>
              <w:snapToGrid w:val="0"/>
              <w:rPr>
                <w:rFonts w:ascii="Tahoma" w:hAnsi="Tahoma" w:cs="Tahoma"/>
                <w:sz w:val="18"/>
                <w:szCs w:val="18"/>
              </w:rPr>
            </w:pPr>
          </w:p>
        </w:tc>
      </w:tr>
      <w:tr w:rsidR="00604B23" w:rsidRPr="008D3203" w14:paraId="28C873DD"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66827E42"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373288B0"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28B29231"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659F3BDD" w14:textId="77777777" w:rsidR="00604B23" w:rsidRPr="008D3203" w:rsidRDefault="00604B23" w:rsidP="00A160F9">
            <w:pPr>
              <w:snapToGrid w:val="0"/>
              <w:rPr>
                <w:rFonts w:ascii="Tahoma" w:hAnsi="Tahoma" w:cs="Tahoma"/>
                <w:sz w:val="18"/>
                <w:szCs w:val="18"/>
              </w:rPr>
            </w:pPr>
          </w:p>
        </w:tc>
      </w:tr>
    </w:tbl>
    <w:p w14:paraId="2D11B250" w14:textId="77777777" w:rsidR="00604B23" w:rsidRDefault="00604B23" w:rsidP="00604B23">
      <w:pPr>
        <w:widowControl w:val="0"/>
        <w:spacing w:line="200" w:lineRule="exact"/>
        <w:rPr>
          <w:rFonts w:ascii="Verdana" w:hAnsi="Verdana"/>
          <w:sz w:val="16"/>
          <w:szCs w:val="16"/>
        </w:rPr>
      </w:pPr>
    </w:p>
    <w:p w14:paraId="1AF2766A" w14:textId="77777777" w:rsidR="00604B23" w:rsidRDefault="00604B23" w:rsidP="00604B23">
      <w:pPr>
        <w:widowControl w:val="0"/>
        <w:spacing w:line="200" w:lineRule="exact"/>
        <w:rPr>
          <w:rFonts w:ascii="Verdana" w:hAnsi="Verdana"/>
          <w:sz w:val="16"/>
          <w:szCs w:val="16"/>
        </w:rPr>
      </w:pPr>
    </w:p>
    <w:p w14:paraId="62B581B2" w14:textId="77777777" w:rsidR="00604B23" w:rsidRDefault="00604B23" w:rsidP="00604B23">
      <w:pPr>
        <w:widowControl w:val="0"/>
        <w:spacing w:line="200" w:lineRule="exact"/>
        <w:rPr>
          <w:rFonts w:ascii="Verdana" w:hAnsi="Verdana"/>
          <w:sz w:val="16"/>
          <w:szCs w:val="16"/>
        </w:rPr>
      </w:pPr>
    </w:p>
    <w:p w14:paraId="683D648D" w14:textId="77777777" w:rsidR="00604B23" w:rsidRDefault="00604B23" w:rsidP="00604B23">
      <w:pPr>
        <w:widowControl w:val="0"/>
        <w:spacing w:line="200" w:lineRule="exact"/>
        <w:rPr>
          <w:rFonts w:ascii="Verdana" w:hAnsi="Verdana"/>
          <w:sz w:val="16"/>
          <w:szCs w:val="16"/>
        </w:rPr>
      </w:pPr>
    </w:p>
    <w:p w14:paraId="16475BBA" w14:textId="77777777"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14:paraId="4A96B4A1" w14:textId="77777777" w:rsidR="00F3313E" w:rsidRPr="00283426" w:rsidRDefault="00F3313E" w:rsidP="00F3313E">
      <w:pPr>
        <w:widowControl w:val="0"/>
        <w:textAlignment w:val="baseline"/>
        <w:rPr>
          <w:rFonts w:ascii="Tahoma" w:eastAsia="Andale Sans UI" w:hAnsi="Tahoma" w:cs="Tahoma"/>
          <w:kern w:val="2"/>
          <w:sz w:val="16"/>
          <w:szCs w:val="16"/>
          <w:lang w:eastAsia="pl-PL" w:bidi="hi-IN"/>
        </w:rPr>
      </w:pPr>
    </w:p>
    <w:p w14:paraId="129C57F6" w14:textId="77777777"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12E7392F" w14:textId="77777777" w:rsidR="00604B23" w:rsidRDefault="00604B23" w:rsidP="00604B23">
      <w:pPr>
        <w:widowControl w:val="0"/>
        <w:spacing w:line="200" w:lineRule="exact"/>
        <w:rPr>
          <w:rFonts w:ascii="Verdana" w:hAnsi="Verdana"/>
          <w:sz w:val="16"/>
          <w:szCs w:val="16"/>
        </w:rPr>
      </w:pPr>
    </w:p>
    <w:p w14:paraId="4B89781F" w14:textId="77777777" w:rsidR="00604B23" w:rsidRDefault="00604B23" w:rsidP="00604B23">
      <w:pPr>
        <w:widowControl w:val="0"/>
        <w:spacing w:line="200" w:lineRule="exact"/>
        <w:rPr>
          <w:rFonts w:ascii="Verdana" w:hAnsi="Verdana"/>
          <w:sz w:val="16"/>
          <w:szCs w:val="16"/>
        </w:rPr>
      </w:pPr>
    </w:p>
    <w:p w14:paraId="73D21201" w14:textId="77777777" w:rsidR="00604B23" w:rsidRDefault="00604B23" w:rsidP="00604B23">
      <w:pPr>
        <w:spacing w:line="276" w:lineRule="auto"/>
        <w:jc w:val="both"/>
        <w:rPr>
          <w:rFonts w:ascii="Tahoma" w:hAnsi="Tahoma" w:cs="Tahoma"/>
        </w:rPr>
      </w:pPr>
    </w:p>
    <w:p w14:paraId="5D099AE9"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5488C1DF" w14:textId="77777777" w:rsidR="00604B23" w:rsidRDefault="00604B23" w:rsidP="00604B23">
      <w:pPr>
        <w:ind w:left="4536"/>
        <w:jc w:val="center"/>
      </w:pPr>
      <w:r>
        <w:rPr>
          <w:rFonts w:ascii="Tahoma" w:hAnsi="Tahoma" w:cs="Tahoma"/>
        </w:rPr>
        <w:t>………………………….…………………………………</w:t>
      </w:r>
    </w:p>
    <w:p w14:paraId="1D827110" w14:textId="77777777"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14:paraId="30383F9E" w14:textId="77777777" w:rsidR="007F0B44" w:rsidRDefault="007F0B44" w:rsidP="003F40CB">
      <w:pPr>
        <w:suppressAutoHyphens w:val="0"/>
        <w:spacing w:line="360" w:lineRule="auto"/>
        <w:rPr>
          <w:rFonts w:ascii="Tahoma" w:hAnsi="Tahoma" w:cs="Tahoma"/>
          <w:b/>
        </w:rPr>
      </w:pPr>
    </w:p>
    <w:p w14:paraId="78ED4AD7" w14:textId="77777777"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425D0E05" w14:textId="77777777"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06EFAFA9" w14:textId="77777777" w:rsidR="00F3313E" w:rsidRPr="009F10D2" w:rsidRDefault="00F3313E" w:rsidP="009F10D2">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sectPr w:rsidR="00F3313E" w:rsidRPr="009F10D2" w:rsidSect="00A0297A">
      <w:headerReference w:type="even" r:id="rId23"/>
      <w:headerReference w:type="default" r:id="rId24"/>
      <w:footerReference w:type="even" r:id="rId25"/>
      <w:footerReference w:type="default" r:id="rId26"/>
      <w:headerReference w:type="first" r:id="rId27"/>
      <w:footerReference w:type="first" r:id="rId28"/>
      <w:pgSz w:w="11906" w:h="16838"/>
      <w:pgMar w:top="964" w:right="1134" w:bottom="1338" w:left="1134" w:header="426" w:footer="24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A29E0" w14:textId="77777777" w:rsidR="00D94F0D" w:rsidRDefault="00D94F0D">
      <w:r>
        <w:separator/>
      </w:r>
    </w:p>
  </w:endnote>
  <w:endnote w:type="continuationSeparator" w:id="0">
    <w:p w14:paraId="18FD6F7B" w14:textId="77777777" w:rsidR="00D94F0D" w:rsidRDefault="00D94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EE"/>
    <w:family w:val="swiss"/>
    <w:pitch w:val="variable"/>
    <w:sig w:usb0="E5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00006FF" w:usb1="0000FCFF" w:usb2="00000001" w:usb3="00000000" w:csb0="0000019F" w:csb1="00000000"/>
  </w:font>
  <w:font w:name="Trebuchet MS">
    <w:panose1 w:val="020B0603020202020204"/>
    <w:charset w:val="EE"/>
    <w:family w:val="swiss"/>
    <w:pitch w:val="variable"/>
    <w:sig w:usb0="00000687" w:usb1="00000000" w:usb2="00000000" w:usb3="00000000" w:csb0="0000009F" w:csb1="00000000"/>
  </w:font>
  <w:font w:name="Andale Sans UI">
    <w:altName w:val="Arial"/>
    <w:charset w:val="EE"/>
    <w:family w:val="swiss"/>
    <w:pitch w:val="variable"/>
    <w:sig w:usb0="00000001"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9ED69" w14:textId="77777777" w:rsidR="00356FC4" w:rsidRDefault="00285544">
    <w:pPr>
      <w:pStyle w:val="Stopka"/>
      <w:jc w:val="right"/>
    </w:pPr>
    <w:r>
      <w:fldChar w:fldCharType="begin"/>
    </w:r>
    <w:r>
      <w:instrText xml:space="preserve"> PAGE   \* MERGEFORMAT </w:instrText>
    </w:r>
    <w:r>
      <w:fldChar w:fldCharType="separate"/>
    </w:r>
    <w:r w:rsidR="00501263">
      <w:rPr>
        <w:noProof/>
      </w:rPr>
      <w:t>29</w:t>
    </w:r>
    <w:r>
      <w:rPr>
        <w:noProof/>
      </w:rPr>
      <w:fldChar w:fldCharType="end"/>
    </w:r>
  </w:p>
  <w:p w14:paraId="2C75C59D"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56547" w14:textId="77777777" w:rsidR="00356FC4" w:rsidRDefault="00356FC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78B0B" w14:textId="77777777" w:rsidR="00356FC4" w:rsidRPr="00082341" w:rsidRDefault="00356FC4">
    <w:pPr>
      <w:pStyle w:val="Stopka"/>
      <w:jc w:val="right"/>
    </w:pPr>
    <w:r>
      <w:t>23</w:t>
    </w:r>
  </w:p>
  <w:p w14:paraId="687E2F63"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14:paraId="4BECD5AF"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3BDD" w14:textId="77777777" w:rsidR="00356FC4" w:rsidRDefault="00356FC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990FE" w14:textId="77777777" w:rsidR="00356FC4" w:rsidRDefault="00356FC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F5C3A" w14:textId="77777777" w:rsidR="00356FC4" w:rsidRPr="00082341" w:rsidRDefault="00356FC4">
    <w:pPr>
      <w:pStyle w:val="Stopka"/>
      <w:jc w:val="right"/>
    </w:pPr>
    <w:r>
      <w:t>25</w:t>
    </w:r>
  </w:p>
  <w:p w14:paraId="5181D6C4"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14:paraId="7D18F1CB"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087D9" w14:textId="77777777" w:rsidR="00356FC4" w:rsidRDefault="00356FC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68D83" w14:textId="77777777" w:rsidR="00356FC4" w:rsidRPr="00D96840" w:rsidRDefault="00356FC4" w:rsidP="00D162E7">
    <w:pPr>
      <w:pStyle w:val="Stopka"/>
      <w:jc w:val="righ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BEB1F" w14:textId="77777777" w:rsidR="00356FC4" w:rsidRDefault="00356FC4"/>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F601B" w14:textId="77777777" w:rsidR="00356FC4" w:rsidRPr="00082341" w:rsidRDefault="00356FC4">
    <w:pPr>
      <w:pStyle w:val="Stopka"/>
      <w:jc w:val="right"/>
    </w:pPr>
    <w:r>
      <w:t>28</w:t>
    </w:r>
  </w:p>
  <w:p w14:paraId="5886DDEC"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14:paraId="48FC9926"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85CBD" w14:textId="77777777" w:rsidR="00356FC4" w:rsidRDefault="00356F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E25FC" w14:textId="77777777" w:rsidR="00D94F0D" w:rsidRDefault="00D94F0D">
      <w:r>
        <w:separator/>
      </w:r>
    </w:p>
  </w:footnote>
  <w:footnote w:type="continuationSeparator" w:id="0">
    <w:p w14:paraId="2B76B591" w14:textId="77777777" w:rsidR="00D94F0D" w:rsidRDefault="00D94F0D">
      <w:r>
        <w:continuationSeparator/>
      </w:r>
    </w:p>
  </w:footnote>
  <w:footnote w:id="1">
    <w:p w14:paraId="6DDA7570" w14:textId="77777777" w:rsidR="00356FC4" w:rsidRPr="00301BE7" w:rsidRDefault="00356FC4" w:rsidP="004518EB">
      <w:pPr>
        <w:pStyle w:val="Tekstprzypisudolnego"/>
        <w:ind w:left="170" w:hanging="170"/>
        <w:rPr>
          <w:rFonts w:ascii="Tahoma" w:hAnsi="Tahoma" w:cs="Tahoma"/>
          <w:sz w:val="18"/>
          <w:szCs w:val="18"/>
        </w:rPr>
      </w:pPr>
      <w:r w:rsidRPr="007E6F09">
        <w:rPr>
          <w:rStyle w:val="Odwoanieprzypisudolnego"/>
          <w:sz w:val="22"/>
          <w:szCs w:val="22"/>
        </w:rPr>
        <w:footnoteRef/>
      </w:r>
      <w:r>
        <w:t xml:space="preserve"> </w:t>
      </w:r>
      <w:r w:rsidRPr="00301BE7">
        <w:rPr>
          <w:rFonts w:ascii="Tahoma" w:hAnsi="Tahoma" w:cs="Tahoma"/>
          <w:sz w:val="18"/>
          <w:szCs w:val="18"/>
          <w:vertAlign w:val="subscript"/>
        </w:rPr>
        <w:t>cenę oferty należy podać w PLN z dokładnością do 1 grosza, to znaczy z dokładnością do dwóch miejsc po przecinku</w:t>
      </w:r>
    </w:p>
  </w:footnote>
  <w:footnote w:id="2">
    <w:p w14:paraId="70D83595" w14:textId="4DE71C6A" w:rsidR="00356FC4" w:rsidRPr="00301BE7" w:rsidRDefault="00356FC4" w:rsidP="004518EB">
      <w:pPr>
        <w:pStyle w:val="Tekstprzypisudolnego"/>
        <w:ind w:left="170" w:hanging="170"/>
        <w:rPr>
          <w:rFonts w:ascii="Tahoma" w:hAnsi="Tahoma" w:cs="Tahoma"/>
          <w:sz w:val="16"/>
          <w:szCs w:val="16"/>
        </w:rPr>
      </w:pPr>
      <w:r w:rsidRPr="00301BE7">
        <w:rPr>
          <w:rStyle w:val="Odwoanieprzypisudolnego"/>
          <w:rFonts w:ascii="Tahoma" w:hAnsi="Tahoma" w:cs="Tahoma"/>
          <w:sz w:val="18"/>
          <w:szCs w:val="18"/>
        </w:rPr>
        <w:footnoteRef/>
      </w:r>
      <w:r w:rsidRPr="00301BE7">
        <w:rPr>
          <w:rFonts w:ascii="Tahoma" w:hAnsi="Tahoma" w:cs="Tahoma"/>
          <w:sz w:val="18"/>
          <w:szCs w:val="18"/>
        </w:rPr>
        <w:t xml:space="preserve"> </w:t>
      </w:r>
      <w:r w:rsidRPr="00301BE7">
        <w:rPr>
          <w:rFonts w:ascii="Tahoma" w:hAnsi="Tahoma" w:cs="Tahoma"/>
          <w:sz w:val="18"/>
          <w:szCs w:val="18"/>
          <w:vertAlign w:val="subscript"/>
        </w:rPr>
        <w:t xml:space="preserve">okres gwarancji </w:t>
      </w:r>
      <w:bookmarkStart w:id="0" w:name="_Hlk129694083"/>
      <w:r w:rsidRPr="00301BE7">
        <w:rPr>
          <w:rFonts w:ascii="Tahoma" w:hAnsi="Tahoma" w:cs="Tahoma"/>
          <w:sz w:val="18"/>
          <w:szCs w:val="18"/>
          <w:vertAlign w:val="subscript"/>
        </w:rPr>
        <w:t>należy podać w pełnych miesiącach w postaci liczby całkowitej</w:t>
      </w:r>
      <w:bookmarkEnd w:id="0"/>
      <w:r w:rsidRPr="00301BE7">
        <w:rPr>
          <w:rFonts w:ascii="Tahoma" w:hAnsi="Tahoma" w:cs="Tahoma"/>
          <w:sz w:val="18"/>
          <w:szCs w:val="18"/>
          <w:vertAlign w:val="subscript"/>
        </w:rPr>
        <w:t xml:space="preserve">. </w:t>
      </w:r>
      <w:r w:rsidRPr="00301BE7">
        <w:rPr>
          <w:rFonts w:ascii="Tahoma" w:hAnsi="Tahoma" w:cs="Tahoma"/>
          <w:sz w:val="18"/>
          <w:szCs w:val="18"/>
          <w:shd w:val="clear" w:color="auto" w:fill="FFFFFF" w:themeFill="background1"/>
          <w:vertAlign w:val="subscript"/>
        </w:rPr>
        <w:t xml:space="preserve">Minimalny okres jaki może zaoferować Wykonawca to </w:t>
      </w:r>
      <w:r w:rsidR="0056337E" w:rsidRPr="00301BE7">
        <w:rPr>
          <w:rFonts w:ascii="Tahoma" w:hAnsi="Tahoma" w:cs="Tahoma"/>
          <w:sz w:val="18"/>
          <w:szCs w:val="18"/>
          <w:shd w:val="clear" w:color="auto" w:fill="FFFFFF" w:themeFill="background1"/>
          <w:vertAlign w:val="subscript"/>
        </w:rPr>
        <w:t>36</w:t>
      </w:r>
      <w:r w:rsidR="00A97CC3" w:rsidRPr="00301BE7">
        <w:rPr>
          <w:rFonts w:ascii="Tahoma" w:hAnsi="Tahoma" w:cs="Tahoma"/>
          <w:sz w:val="18"/>
          <w:szCs w:val="18"/>
          <w:shd w:val="clear" w:color="auto" w:fill="FFFFFF" w:themeFill="background1"/>
          <w:vertAlign w:val="subscript"/>
        </w:rPr>
        <w:t xml:space="preserve"> </w:t>
      </w:r>
      <w:r w:rsidRPr="00301BE7">
        <w:rPr>
          <w:rFonts w:ascii="Tahoma" w:hAnsi="Tahoma" w:cs="Tahoma"/>
          <w:sz w:val="18"/>
          <w:szCs w:val="18"/>
          <w:shd w:val="clear" w:color="auto" w:fill="FFFFFF" w:themeFill="background1"/>
          <w:vertAlign w:val="subscript"/>
        </w:rPr>
        <w:t xml:space="preserve">miesięcy, a maksymalny okres wynosi </w:t>
      </w:r>
      <w:r w:rsidR="0056337E" w:rsidRPr="00301BE7">
        <w:rPr>
          <w:rFonts w:ascii="Tahoma" w:hAnsi="Tahoma" w:cs="Tahoma"/>
          <w:sz w:val="18"/>
          <w:szCs w:val="18"/>
          <w:shd w:val="clear" w:color="auto" w:fill="FFFFFF" w:themeFill="background1"/>
          <w:vertAlign w:val="subscript"/>
        </w:rPr>
        <w:t>6</w:t>
      </w:r>
      <w:r w:rsidR="00A97CC3" w:rsidRPr="00301BE7">
        <w:rPr>
          <w:rFonts w:ascii="Tahoma" w:hAnsi="Tahoma" w:cs="Tahoma"/>
          <w:sz w:val="18"/>
          <w:szCs w:val="18"/>
          <w:shd w:val="clear" w:color="auto" w:fill="FFFFFF" w:themeFill="background1"/>
          <w:vertAlign w:val="subscript"/>
        </w:rPr>
        <w:t xml:space="preserve">0 </w:t>
      </w:r>
      <w:r w:rsidRPr="00301BE7">
        <w:rPr>
          <w:rFonts w:ascii="Tahoma" w:hAnsi="Tahoma" w:cs="Tahoma"/>
          <w:sz w:val="18"/>
          <w:szCs w:val="18"/>
          <w:shd w:val="clear" w:color="auto" w:fill="FFFFFF" w:themeFill="background1"/>
          <w:vertAlign w:val="subscript"/>
        </w:rPr>
        <w:t>miesięcy</w:t>
      </w:r>
    </w:p>
  </w:footnote>
  <w:footnote w:id="3">
    <w:p w14:paraId="318C848C" w14:textId="77777777" w:rsidR="00356FC4" w:rsidRPr="00301BE7" w:rsidRDefault="00356FC4" w:rsidP="004518EB">
      <w:pPr>
        <w:ind w:left="142" w:hanging="142"/>
        <w:jc w:val="both"/>
        <w:rPr>
          <w:rFonts w:ascii="Tahoma" w:hAnsi="Tahoma" w:cs="Tahoma"/>
          <w:iCs/>
          <w:sz w:val="18"/>
          <w:szCs w:val="18"/>
          <w:vertAlign w:val="subscript"/>
        </w:rPr>
      </w:pPr>
      <w:r w:rsidRPr="00301BE7">
        <w:rPr>
          <w:rStyle w:val="Odwoanieprzypisudolnego"/>
          <w:rFonts w:ascii="Tahoma" w:hAnsi="Tahoma" w:cs="Tahoma"/>
          <w:sz w:val="18"/>
          <w:szCs w:val="18"/>
        </w:rPr>
        <w:footnoteRef/>
      </w:r>
      <w:r w:rsidRPr="00301BE7">
        <w:rPr>
          <w:rFonts w:ascii="Tahoma" w:hAnsi="Tahoma" w:cs="Tahoma"/>
          <w:sz w:val="18"/>
          <w:szCs w:val="18"/>
        </w:rPr>
        <w:t xml:space="preserve"> </w:t>
      </w:r>
      <w:r w:rsidRPr="00301BE7">
        <w:rPr>
          <w:rFonts w:ascii="Tahoma" w:hAnsi="Tahoma" w:cs="Tahoma"/>
          <w:iCs/>
          <w:color w:val="000000"/>
          <w:sz w:val="18"/>
          <w:szCs w:val="18"/>
          <w:vertAlign w:val="subscript"/>
        </w:rPr>
        <w:t>dotyczy Wykonawców</w:t>
      </w:r>
      <w:r w:rsidRPr="00301BE7">
        <w:rPr>
          <w:rFonts w:ascii="Tahoma" w:hAnsi="Tahoma" w:cs="Tahoma"/>
          <w:sz w:val="18"/>
          <w:szCs w:val="18"/>
          <w:vertAlign w:val="subscript"/>
        </w:rPr>
        <w:t xml:space="preserve">, </w:t>
      </w:r>
      <w:r w:rsidRPr="00301BE7">
        <w:rPr>
          <w:rFonts w:ascii="Tahoma" w:hAnsi="Tahoma" w:cs="Tahoma"/>
          <w:iCs/>
          <w:sz w:val="18"/>
          <w:szCs w:val="18"/>
          <w:vertAlign w:val="subscript"/>
        </w:rPr>
        <w:t>których oferty będą generować obowiązek doliczania wartości podatku VAT do wartości netto</w:t>
      </w:r>
      <w:r w:rsidRPr="00301BE7">
        <w:rPr>
          <w:rFonts w:ascii="Tahoma" w:hAnsi="Tahoma" w:cs="Tahoma"/>
          <w:iCs/>
          <w:color w:val="1F497D"/>
          <w:sz w:val="18"/>
          <w:szCs w:val="18"/>
          <w:vertAlign w:val="subscript"/>
        </w:rPr>
        <w:t xml:space="preserve"> </w:t>
      </w:r>
      <w:r w:rsidRPr="00301BE7">
        <w:rPr>
          <w:rFonts w:ascii="Tahoma" w:hAnsi="Tahoma" w:cs="Tahoma"/>
          <w:iCs/>
          <w:sz w:val="18"/>
          <w:szCs w:val="18"/>
          <w:vertAlign w:val="subscript"/>
        </w:rPr>
        <w:t>oferty, tj. w przypadku:</w:t>
      </w:r>
    </w:p>
    <w:p w14:paraId="76C5CC97" w14:textId="77777777" w:rsidR="00356FC4" w:rsidRPr="00301BE7" w:rsidRDefault="00356FC4" w:rsidP="004518EB">
      <w:pPr>
        <w:pStyle w:val="Akapitzlist"/>
        <w:numPr>
          <w:ilvl w:val="0"/>
          <w:numId w:val="81"/>
        </w:numPr>
        <w:suppressAutoHyphens w:val="0"/>
        <w:ind w:left="714" w:hanging="357"/>
        <w:jc w:val="both"/>
        <w:rPr>
          <w:rFonts w:ascii="Tahoma" w:hAnsi="Tahoma" w:cs="Tahoma"/>
          <w:iCs/>
          <w:sz w:val="18"/>
          <w:szCs w:val="18"/>
          <w:vertAlign w:val="subscript"/>
        </w:rPr>
      </w:pPr>
      <w:r w:rsidRPr="00301BE7">
        <w:rPr>
          <w:rFonts w:ascii="Tahoma" w:hAnsi="Tahoma" w:cs="Tahoma"/>
          <w:iCs/>
          <w:sz w:val="18"/>
          <w:szCs w:val="18"/>
          <w:vertAlign w:val="subscript"/>
        </w:rPr>
        <w:t>wewnątrzwspólnotowego nabycia towarów,</w:t>
      </w:r>
    </w:p>
    <w:p w14:paraId="1D46C5FA" w14:textId="77777777" w:rsidR="00356FC4" w:rsidRPr="00301BE7" w:rsidRDefault="00356FC4" w:rsidP="004518EB">
      <w:pPr>
        <w:pStyle w:val="Akapitzlist"/>
        <w:numPr>
          <w:ilvl w:val="0"/>
          <w:numId w:val="81"/>
        </w:numPr>
        <w:suppressAutoHyphens w:val="0"/>
        <w:ind w:left="714" w:hanging="357"/>
        <w:jc w:val="both"/>
        <w:rPr>
          <w:rFonts w:ascii="Tahoma" w:hAnsi="Tahoma" w:cs="Tahoma"/>
          <w:iCs/>
          <w:sz w:val="18"/>
          <w:szCs w:val="18"/>
          <w:vertAlign w:val="subscript"/>
        </w:rPr>
      </w:pPr>
      <w:r w:rsidRPr="00301BE7">
        <w:rPr>
          <w:rFonts w:ascii="Tahoma" w:hAnsi="Tahoma" w:cs="Tahoma"/>
          <w:iCs/>
          <w:sz w:val="18"/>
          <w:szCs w:val="18"/>
          <w:vertAlign w:val="subscript"/>
        </w:rPr>
        <w:t>mechanizmu odwróconego obciążenia, o którym mowa w art. 17 ust. 1 pkt 7 ustawy o podatku od towarów i usług,</w:t>
      </w:r>
    </w:p>
    <w:p w14:paraId="3F25CAE2" w14:textId="77777777" w:rsidR="00356FC4" w:rsidRPr="00301BE7" w:rsidRDefault="00356FC4" w:rsidP="004518EB">
      <w:pPr>
        <w:pStyle w:val="Akapitzlist"/>
        <w:numPr>
          <w:ilvl w:val="0"/>
          <w:numId w:val="81"/>
        </w:numPr>
        <w:suppressAutoHyphens w:val="0"/>
        <w:ind w:left="714" w:hanging="357"/>
        <w:jc w:val="both"/>
        <w:rPr>
          <w:rFonts w:ascii="Tahoma" w:hAnsi="Tahoma" w:cs="Tahoma"/>
          <w:iCs/>
          <w:sz w:val="18"/>
          <w:szCs w:val="18"/>
          <w:vertAlign w:val="subscript"/>
        </w:rPr>
      </w:pPr>
      <w:r w:rsidRPr="00301BE7">
        <w:rPr>
          <w:rFonts w:ascii="Tahoma" w:hAnsi="Tahoma" w:cs="Tahoma"/>
          <w:iCs/>
          <w:sz w:val="18"/>
          <w:szCs w:val="18"/>
          <w:vertAlign w:val="subscript"/>
        </w:rPr>
        <w:t>importu usług lub importu towarów, z którymi wiąże się obowiązek doliczenia przez zamawiającego przy porównywaniu cen ofertowych podatku VAT</w:t>
      </w:r>
    </w:p>
  </w:footnote>
  <w:footnote w:id="4">
    <w:p w14:paraId="27E50962" w14:textId="77777777" w:rsidR="00356FC4" w:rsidRPr="00301BE7" w:rsidRDefault="00356FC4" w:rsidP="004518EB">
      <w:pPr>
        <w:pStyle w:val="Tekstprzypisudolnego"/>
        <w:ind w:left="170" w:hanging="170"/>
        <w:rPr>
          <w:rFonts w:ascii="Tahoma" w:hAnsi="Tahoma" w:cs="Tahoma"/>
          <w:sz w:val="18"/>
          <w:szCs w:val="18"/>
        </w:rPr>
      </w:pPr>
      <w:r w:rsidRPr="00301BE7">
        <w:rPr>
          <w:rStyle w:val="Odwoanieprzypisudolnego"/>
          <w:rFonts w:ascii="Tahoma" w:hAnsi="Tahoma" w:cs="Tahoma"/>
          <w:sz w:val="18"/>
          <w:szCs w:val="18"/>
        </w:rPr>
        <w:footnoteRef/>
      </w:r>
      <w:r w:rsidRPr="00301BE7">
        <w:rPr>
          <w:rFonts w:ascii="Tahoma" w:hAnsi="Tahoma" w:cs="Tahoma"/>
          <w:sz w:val="18"/>
          <w:szCs w:val="18"/>
        </w:rPr>
        <w:t xml:space="preserve"> </w:t>
      </w:r>
      <w:r w:rsidRPr="00301BE7">
        <w:rPr>
          <w:rFonts w:ascii="Tahoma" w:hAnsi="Tahoma" w:cs="Tahoma"/>
          <w:sz w:val="18"/>
          <w:szCs w:val="18"/>
          <w:vertAlign w:val="subscript"/>
        </w:rPr>
        <w:t>zaznaczyć właściwe</w:t>
      </w:r>
    </w:p>
  </w:footnote>
  <w:footnote w:id="5">
    <w:p w14:paraId="18A5C0CE" w14:textId="77777777" w:rsidR="00356FC4" w:rsidRPr="00301BE7" w:rsidRDefault="00356FC4" w:rsidP="004518EB">
      <w:pPr>
        <w:pStyle w:val="Tekstprzypisudolnego"/>
        <w:ind w:left="170" w:hanging="170"/>
        <w:rPr>
          <w:rFonts w:ascii="Tahoma" w:hAnsi="Tahoma" w:cs="Tahoma"/>
          <w:sz w:val="18"/>
          <w:szCs w:val="18"/>
        </w:rPr>
      </w:pPr>
      <w:r w:rsidRPr="00301BE7">
        <w:rPr>
          <w:rStyle w:val="Odwoanieprzypisudolnego"/>
          <w:rFonts w:ascii="Tahoma" w:hAnsi="Tahoma" w:cs="Tahoma"/>
          <w:sz w:val="18"/>
          <w:szCs w:val="18"/>
        </w:rPr>
        <w:footnoteRef/>
      </w:r>
      <w:r w:rsidRPr="00301BE7">
        <w:rPr>
          <w:rFonts w:ascii="Tahoma" w:hAnsi="Tahoma" w:cs="Tahoma"/>
          <w:sz w:val="18"/>
          <w:szCs w:val="18"/>
        </w:rPr>
        <w:t xml:space="preserve"> </w:t>
      </w:r>
      <w:r w:rsidRPr="00301BE7">
        <w:rPr>
          <w:rFonts w:ascii="Tahoma" w:hAnsi="Tahoma" w:cs="Tahoma"/>
          <w:sz w:val="18"/>
          <w:szCs w:val="18"/>
          <w:vertAlign w:val="subscript"/>
        </w:rPr>
        <w:t xml:space="preserve"> zaznaczyć właściwe</w:t>
      </w:r>
    </w:p>
  </w:footnote>
  <w:footnote w:id="6">
    <w:p w14:paraId="29E26E43" w14:textId="77777777" w:rsidR="00356FC4" w:rsidRPr="00301BE7" w:rsidRDefault="00356FC4" w:rsidP="007C2B9A">
      <w:pPr>
        <w:pStyle w:val="Tekstprzypisudolnego"/>
        <w:ind w:left="170" w:hanging="170"/>
        <w:rPr>
          <w:rFonts w:ascii="Tahoma" w:hAnsi="Tahoma" w:cs="Tahoma"/>
          <w:sz w:val="18"/>
          <w:szCs w:val="18"/>
        </w:rPr>
      </w:pPr>
      <w:r w:rsidRPr="00301BE7">
        <w:rPr>
          <w:rStyle w:val="Odwoanieprzypisudolnego"/>
          <w:rFonts w:ascii="Tahoma" w:hAnsi="Tahoma" w:cs="Tahoma"/>
          <w:sz w:val="18"/>
          <w:szCs w:val="18"/>
        </w:rPr>
        <w:footnoteRef/>
      </w:r>
      <w:r w:rsidRPr="00301BE7">
        <w:rPr>
          <w:rFonts w:ascii="Tahoma" w:hAnsi="Tahoma" w:cs="Tahoma"/>
          <w:sz w:val="18"/>
          <w:szCs w:val="18"/>
        </w:rPr>
        <w:t xml:space="preserve"> </w:t>
      </w:r>
      <w:r w:rsidRPr="00301BE7">
        <w:rPr>
          <w:rFonts w:ascii="Tahoma" w:hAnsi="Tahoma" w:cs="Tahoma"/>
          <w:sz w:val="18"/>
          <w:szCs w:val="18"/>
          <w:vertAlign w:val="subscript"/>
        </w:rPr>
        <w:t>zaznaczyć właściwe zgodnie z wyjaśnieniami na ostatniej stronie Formularza ofertowego</w:t>
      </w:r>
    </w:p>
  </w:footnote>
  <w:footnote w:id="7">
    <w:p w14:paraId="6EACC87E"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8">
    <w:p w14:paraId="619218EC" w14:textId="77777777" w:rsidR="00B3497E" w:rsidRPr="00C46D75" w:rsidRDefault="00B3497E" w:rsidP="00B3497E">
      <w:pPr>
        <w:jc w:val="both"/>
        <w:rPr>
          <w:rFonts w:ascii="Tahoma" w:hAnsi="Tahoma" w:cs="Tahoma"/>
          <w:sz w:val="16"/>
          <w:szCs w:val="16"/>
        </w:rPr>
      </w:pPr>
      <w:r w:rsidRPr="005F4D23">
        <w:rPr>
          <w:rStyle w:val="Odwoanieprzypisudolnego"/>
          <w:rFonts w:ascii="Arial" w:hAnsi="Arial" w:cs="Arial"/>
          <w:sz w:val="16"/>
          <w:szCs w:val="16"/>
        </w:rPr>
        <w:footnoteRef/>
      </w:r>
      <w:r w:rsidRPr="005F4D23">
        <w:rPr>
          <w:rFonts w:ascii="Arial" w:hAnsi="Arial" w:cs="Arial"/>
          <w:sz w:val="16"/>
          <w:szCs w:val="16"/>
        </w:rPr>
        <w:t xml:space="preserve"> </w:t>
      </w:r>
      <w:r w:rsidRPr="00C46D75">
        <w:rPr>
          <w:rFonts w:ascii="Tahoma" w:hAnsi="Tahoma" w:cs="Tahoma"/>
          <w:sz w:val="16"/>
          <w:szCs w:val="16"/>
        </w:rPr>
        <w:t xml:space="preserve">Zgodnie z treścią art. 7 ust. 1 ustawy z dnia 13 kwietnia 2022 r. </w:t>
      </w:r>
      <w:r w:rsidRPr="00C46D75">
        <w:rPr>
          <w:rFonts w:ascii="Tahoma" w:hAnsi="Tahoma" w:cs="Tahoma"/>
          <w:i/>
          <w:iCs/>
          <w:sz w:val="16"/>
          <w:szCs w:val="16"/>
        </w:rPr>
        <w:t xml:space="preserve">o szczególnych rozwiązaniach w zakresie przeciwdziałania wspieraniu agresji na Ukrainę oraz służących ochronie bezpieczeństwa narodowego, zwanej dalej „ustawą”, </w:t>
      </w:r>
      <w:r w:rsidRPr="00C46D75">
        <w:rPr>
          <w:rFonts w:ascii="Tahoma" w:hAnsi="Tahoma" w:cs="Tahoma"/>
          <w:sz w:val="16"/>
          <w:szCs w:val="16"/>
        </w:rPr>
        <w:t xml:space="preserve">z </w:t>
      </w:r>
      <w:r w:rsidRPr="00C46D75">
        <w:rPr>
          <w:rFonts w:ascii="Tahoma" w:hAnsi="Tahoma" w:cs="Tahoma"/>
          <w:sz w:val="16"/>
          <w:szCs w:val="16"/>
          <w:lang w:eastAsia="pl-PL"/>
        </w:rPr>
        <w:t>postępowania o udzielenie zamówienia publicznego lub konkursu prowadzonego na podstawie ustawy Pzp wyklucza się:</w:t>
      </w:r>
    </w:p>
    <w:p w14:paraId="3CD304DB" w14:textId="77777777" w:rsidR="00B3497E" w:rsidRPr="00B3497E" w:rsidRDefault="00B3497E" w:rsidP="00B3497E">
      <w:pPr>
        <w:jc w:val="both"/>
        <w:rPr>
          <w:rFonts w:ascii="Arial" w:hAnsi="Arial" w:cs="Arial"/>
          <w:color w:val="222222"/>
          <w:sz w:val="16"/>
          <w:szCs w:val="16"/>
          <w:lang w:eastAsia="pl-PL"/>
        </w:rPr>
      </w:pPr>
      <w:r w:rsidRPr="00B3497E">
        <w:rPr>
          <w:rFonts w:ascii="Arial" w:hAnsi="Arial" w:cs="Arial"/>
          <w:color w:val="222222"/>
          <w:sz w:val="16"/>
          <w:szCs w:val="16"/>
          <w:lang w:eastAsia="pl-PL"/>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66E0759" w14:textId="77777777" w:rsidR="00B3497E" w:rsidRPr="00B3497E" w:rsidRDefault="00B3497E" w:rsidP="00B3497E">
      <w:pPr>
        <w:jc w:val="both"/>
        <w:rPr>
          <w:rFonts w:ascii="Arial" w:hAnsi="Arial" w:cs="Arial"/>
          <w:color w:val="222222"/>
          <w:sz w:val="16"/>
          <w:szCs w:val="16"/>
        </w:rPr>
      </w:pPr>
      <w:r w:rsidRPr="00B3497E">
        <w:rPr>
          <w:rFonts w:ascii="Arial" w:hAnsi="Arial" w:cs="Arial"/>
          <w:color w:val="222222"/>
          <w:sz w:val="16"/>
          <w:szCs w:val="16"/>
        </w:rPr>
        <w:t xml:space="preserve">2) </w:t>
      </w:r>
      <w:r w:rsidRPr="00B3497E">
        <w:rPr>
          <w:rFonts w:ascii="Arial" w:hAnsi="Arial" w:cs="Arial"/>
          <w:color w:val="222222"/>
          <w:sz w:val="16"/>
          <w:szCs w:val="16"/>
          <w:lang w:eastAsia="pl-PL"/>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61CA73D" w14:textId="77777777" w:rsidR="00B3497E" w:rsidRPr="00B3497E" w:rsidRDefault="00B3497E" w:rsidP="00B3497E">
      <w:pPr>
        <w:jc w:val="both"/>
        <w:rPr>
          <w:rFonts w:ascii="Arial" w:hAnsi="Arial" w:cs="Arial"/>
          <w:color w:val="222222"/>
          <w:sz w:val="16"/>
          <w:szCs w:val="16"/>
          <w:lang w:eastAsia="pl-PL"/>
        </w:rPr>
      </w:pPr>
      <w:r w:rsidRPr="00B3497E">
        <w:rPr>
          <w:rFonts w:ascii="Arial" w:hAnsi="Arial" w:cs="Arial"/>
          <w:color w:val="222222"/>
          <w:sz w:val="16"/>
          <w:szCs w:val="16"/>
          <w:lang w:eastAsia="pl-PL"/>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9">
    <w:p w14:paraId="759486E7" w14:textId="77777777" w:rsidR="00356FC4" w:rsidRPr="00127611" w:rsidRDefault="00356FC4" w:rsidP="00C14927">
      <w:pPr>
        <w:rPr>
          <w:vertAlign w:val="subscript"/>
        </w:rPr>
      </w:pPr>
      <w:r w:rsidRPr="00127611">
        <w:rPr>
          <w:rStyle w:val="Odwoanieprzypisudolnego"/>
        </w:rPr>
        <w:footnoteRef/>
      </w:r>
      <w:r w:rsidRPr="00127611">
        <w:t xml:space="preserve"> </w:t>
      </w:r>
      <w:r w:rsidRPr="00127611">
        <w:rPr>
          <w:vertAlign w:val="subscript"/>
        </w:rPr>
        <w:t>zakres udostępnianych zasobów niezbędnych do potwierdzenia spełniania warunku:</w:t>
      </w:r>
    </w:p>
    <w:p w14:paraId="5E0832F1" w14:textId="77777777" w:rsidR="00356FC4" w:rsidRPr="00127611" w:rsidRDefault="00356FC4" w:rsidP="003D3AF2">
      <w:pPr>
        <w:numPr>
          <w:ilvl w:val="0"/>
          <w:numId w:val="82"/>
        </w:numPr>
        <w:ind w:left="480" w:hanging="240"/>
        <w:rPr>
          <w:vertAlign w:val="subscript"/>
        </w:rPr>
      </w:pPr>
      <w:r w:rsidRPr="00127611">
        <w:rPr>
          <w:vertAlign w:val="subscript"/>
        </w:rPr>
        <w:t>zdolności techniczne lub zawodowe (np. kwalifikacje zawodowe, doświadczenie, potencjał techniczny, osoby skierowane do realizacji zamówienia)</w:t>
      </w:r>
    </w:p>
    <w:p w14:paraId="7B973E75" w14:textId="77777777" w:rsidR="00356FC4" w:rsidRPr="00127611" w:rsidRDefault="00356FC4" w:rsidP="003D3AF2">
      <w:pPr>
        <w:numPr>
          <w:ilvl w:val="0"/>
          <w:numId w:val="82"/>
        </w:numPr>
        <w:ind w:left="480" w:hanging="240"/>
        <w:rPr>
          <w:vertAlign w:val="subscript"/>
        </w:rPr>
      </w:pPr>
      <w:r w:rsidRPr="00127611">
        <w:rPr>
          <w:vertAlign w:val="subscript"/>
        </w:rPr>
        <w:t>sytuacja finansowa lub ekonomiczna</w:t>
      </w:r>
    </w:p>
  </w:footnote>
  <w:footnote w:id="10">
    <w:p w14:paraId="744418D2" w14:textId="77777777" w:rsidR="00356FC4" w:rsidRPr="00127611" w:rsidRDefault="00356FC4" w:rsidP="00C14927">
      <w:pPr>
        <w:ind w:left="170" w:hanging="170"/>
        <w:rPr>
          <w:vertAlign w:val="subscript"/>
        </w:rPr>
      </w:pPr>
      <w:r w:rsidRPr="00127611">
        <w:rPr>
          <w:rStyle w:val="Odwoanieprzypisudolnego"/>
        </w:rPr>
        <w:footnoteRef/>
      </w:r>
      <w:r w:rsidRPr="00127611">
        <w:t xml:space="preserve"> </w:t>
      </w:r>
      <w:r w:rsidRPr="00127611">
        <w:rPr>
          <w:vertAlign w:val="subscript"/>
        </w:rPr>
        <w:t>np. podwykonawstwo, konsultacje, doradztwo</w:t>
      </w:r>
      <w:r w:rsidRPr="00127611">
        <w:rPr>
          <w:b/>
          <w:vertAlign w:val="subscript"/>
        </w:rPr>
        <w:t xml:space="preserve">, </w:t>
      </w:r>
      <w:r w:rsidRPr="00127611">
        <w:rPr>
          <w:b/>
          <w:bCs/>
          <w:vertAlign w:val="subscript"/>
        </w:rPr>
        <w:t>przy czym</w:t>
      </w:r>
      <w:r w:rsidRPr="00127611">
        <w:rPr>
          <w:b/>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CDF2B" w14:textId="77777777" w:rsidR="00356FC4" w:rsidRDefault="00356FC4">
    <w:pPr>
      <w:pStyle w:val="Nagwek"/>
      <w:jc w:val="right"/>
      <w:rPr>
        <w:rStyle w:val="Numerstrony"/>
        <w:rFonts w:ascii="Tahoma" w:hAnsi="Tahoma" w:cs="Tahoma"/>
        <w:b/>
      </w:rPr>
    </w:pPr>
    <w:r>
      <w:rPr>
        <w:noProof/>
        <w:lang w:eastAsia="pl-PL"/>
      </w:rPr>
      <w:drawing>
        <wp:anchor distT="0" distB="0" distL="114300" distR="114300" simplePos="0" relativeHeight="251657216" behindDoc="1" locked="0" layoutInCell="1" allowOverlap="1" wp14:anchorId="143D5788" wp14:editId="1053AB2A">
          <wp:simplePos x="0" y="0"/>
          <wp:positionH relativeFrom="column">
            <wp:posOffset>5466715</wp:posOffset>
          </wp:positionH>
          <wp:positionV relativeFrom="paragraph">
            <wp:posOffset>107950</wp:posOffset>
          </wp:positionV>
          <wp:extent cx="349885" cy="435610"/>
          <wp:effectExtent l="19050" t="0" r="0" b="0"/>
          <wp:wrapNone/>
          <wp:docPr id="16" name="Obraz 5"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p>
  <w:p w14:paraId="362A74D3" w14:textId="77777777" w:rsidR="00356FC4" w:rsidRDefault="00356FC4" w:rsidP="007C49E6">
    <w:pPr>
      <w:pStyle w:val="Nagwek"/>
      <w:jc w:val="both"/>
    </w:pPr>
    <w:r>
      <w:rPr>
        <w:noProof/>
        <w:lang w:eastAsia="pl-PL"/>
      </w:rPr>
      <w:drawing>
        <wp:inline distT="0" distB="0" distL="0" distR="0" wp14:anchorId="74DA2AEB" wp14:editId="70AD7034">
          <wp:extent cx="1096010" cy="471805"/>
          <wp:effectExtent l="19050" t="0" r="8890" b="0"/>
          <wp:docPr id="7"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2C796" w14:textId="77777777" w:rsidR="00356FC4" w:rsidRDefault="00356FC4" w:rsidP="00F15127">
    <w:r>
      <w:rPr>
        <w:noProof/>
        <w:lang w:eastAsia="pl-PL"/>
      </w:rPr>
      <w:drawing>
        <wp:anchor distT="0" distB="0" distL="114300" distR="114300" simplePos="0" relativeHeight="251659264" behindDoc="1" locked="0" layoutInCell="1" allowOverlap="1" wp14:anchorId="48B67E64" wp14:editId="1C1B93C7">
          <wp:simplePos x="0" y="0"/>
          <wp:positionH relativeFrom="column">
            <wp:posOffset>5664200</wp:posOffset>
          </wp:positionH>
          <wp:positionV relativeFrom="paragraph">
            <wp:posOffset>69850</wp:posOffset>
          </wp:positionV>
          <wp:extent cx="349885" cy="435610"/>
          <wp:effectExtent l="19050" t="0" r="0" b="0"/>
          <wp:wrapNone/>
          <wp:docPr id="15" name="Obraz 4"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6900FDC6" wp14:editId="661495E1">
          <wp:extent cx="994410" cy="421005"/>
          <wp:effectExtent l="19050" t="0" r="0" b="0"/>
          <wp:docPr id="8" name="Obraz 8"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14:paraId="012F8DA7" w14:textId="77777777" w:rsidR="00356FC4" w:rsidRDefault="00356FC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BC96B" w14:textId="77777777" w:rsidR="00356FC4" w:rsidRDefault="00356FC4">
    <w:pPr>
      <w:pStyle w:val="Nagwek"/>
      <w:tabs>
        <w:tab w:val="center" w:pos="4819"/>
        <w:tab w:val="right" w:pos="9638"/>
      </w:tabs>
      <w:jc w:val="right"/>
      <w:rPr>
        <w:rFonts w:ascii="Tahoma" w:hAnsi="Tahoma" w:cs="Tahoma"/>
        <w:b/>
        <w:sz w:val="22"/>
        <w:szCs w:val="22"/>
      </w:rPr>
    </w:pPr>
  </w:p>
  <w:p w14:paraId="554ADBE8" w14:textId="77777777" w:rsidR="00356FC4" w:rsidRDefault="00356FC4" w:rsidP="00F15127">
    <w:r>
      <w:rPr>
        <w:noProof/>
        <w:lang w:eastAsia="pl-PL"/>
      </w:rPr>
      <w:drawing>
        <wp:anchor distT="0" distB="0" distL="114300" distR="114300" simplePos="0" relativeHeight="251658240" behindDoc="1" locked="0" layoutInCell="1" allowOverlap="1" wp14:anchorId="3EC6C9BB" wp14:editId="6B35E179">
          <wp:simplePos x="0" y="0"/>
          <wp:positionH relativeFrom="column">
            <wp:posOffset>5664200</wp:posOffset>
          </wp:positionH>
          <wp:positionV relativeFrom="paragraph">
            <wp:posOffset>69850</wp:posOffset>
          </wp:positionV>
          <wp:extent cx="349885" cy="435610"/>
          <wp:effectExtent l="19050" t="0" r="0" b="0"/>
          <wp:wrapNone/>
          <wp:docPr id="14" name="Obraz 3"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0D17D74C" wp14:editId="66AB274B">
          <wp:extent cx="1096010" cy="471805"/>
          <wp:effectExtent l="19050" t="0" r="8890" b="0"/>
          <wp:docPr id="9"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14:paraId="33E3471F" w14:textId="77777777" w:rsidR="00356FC4" w:rsidRDefault="00356FC4">
    <w:pPr>
      <w:pStyle w:val="Nagwek"/>
      <w:tabs>
        <w:tab w:val="center" w:pos="4819"/>
        <w:tab w:val="right" w:pos="9638"/>
      </w:tabs>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DD311" w14:textId="77777777" w:rsidR="00356FC4" w:rsidRDefault="00356FC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C956F" w14:textId="77777777" w:rsidR="00356FC4" w:rsidRDefault="00356FC4" w:rsidP="00F15127">
    <w:r>
      <w:rPr>
        <w:noProof/>
        <w:lang w:eastAsia="pl-PL"/>
      </w:rPr>
      <w:drawing>
        <wp:anchor distT="0" distB="0" distL="114300" distR="114300" simplePos="0" relativeHeight="251661312" behindDoc="1" locked="0" layoutInCell="1" allowOverlap="1" wp14:anchorId="4F0F5A49" wp14:editId="1B078DE5">
          <wp:simplePos x="0" y="0"/>
          <wp:positionH relativeFrom="column">
            <wp:posOffset>5664200</wp:posOffset>
          </wp:positionH>
          <wp:positionV relativeFrom="paragraph">
            <wp:posOffset>69850</wp:posOffset>
          </wp:positionV>
          <wp:extent cx="349885" cy="435610"/>
          <wp:effectExtent l="19050" t="0" r="0" b="0"/>
          <wp:wrapNone/>
          <wp:docPr id="13"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0BDB48D6" wp14:editId="7685E785">
          <wp:extent cx="994410" cy="421005"/>
          <wp:effectExtent l="19050" t="0" r="0" b="0"/>
          <wp:docPr id="10" name="Obraz 10"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14:paraId="6CEDB2AB" w14:textId="77777777" w:rsidR="00356FC4" w:rsidRDefault="00356FC4"/>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E57A2" w14:textId="77777777" w:rsidR="00356FC4" w:rsidRDefault="00356FC4" w:rsidP="00E30ED7">
    <w:pPr>
      <w:pStyle w:val="Nagwek"/>
      <w:jc w:val="center"/>
    </w:pPr>
  </w:p>
  <w:p w14:paraId="24249AB9" w14:textId="77777777" w:rsidR="00356FC4" w:rsidRPr="00F15127" w:rsidRDefault="00356FC4" w:rsidP="00F15127">
    <w:r>
      <w:rPr>
        <w:noProof/>
        <w:lang w:eastAsia="pl-PL"/>
      </w:rPr>
      <w:drawing>
        <wp:anchor distT="0" distB="0" distL="114300" distR="114300" simplePos="0" relativeHeight="251660288" behindDoc="1" locked="0" layoutInCell="1" allowOverlap="1" wp14:anchorId="0A0FD8D9" wp14:editId="1CFEB64E">
          <wp:simplePos x="0" y="0"/>
          <wp:positionH relativeFrom="column">
            <wp:posOffset>5664200</wp:posOffset>
          </wp:positionH>
          <wp:positionV relativeFrom="paragraph">
            <wp:posOffset>69850</wp:posOffset>
          </wp:positionV>
          <wp:extent cx="349885" cy="435610"/>
          <wp:effectExtent l="19050" t="0" r="0" b="0"/>
          <wp:wrapNone/>
          <wp:docPr id="12" name="Obraz 1"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72A48E06" wp14:editId="2DE96528">
          <wp:extent cx="1096010" cy="471805"/>
          <wp:effectExtent l="19050" t="0" r="8890" b="0"/>
          <wp:docPr id="11"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14:paraId="2B507FE1" w14:textId="77777777" w:rsidR="00356FC4" w:rsidRDefault="00356FC4" w:rsidP="001E55C3">
    <w:pPr>
      <w:pStyle w:val="Nagwek"/>
      <w:tabs>
        <w:tab w:val="center" w:pos="4819"/>
        <w:tab w:val="right" w:pos="9638"/>
      </w:tabs>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5AF2A" w14:textId="77777777" w:rsidR="00356FC4" w:rsidRDefault="00356FC4"/>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E745E" w14:textId="77777777" w:rsidR="00356FC4" w:rsidRDefault="00356FC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91F" w14:textId="77777777" w:rsidR="00356FC4" w:rsidRDefault="00356FC4" w:rsidP="00DE4485">
    <w:pPr>
      <w:pStyle w:val="Nagwek"/>
      <w:jc w:val="center"/>
    </w:pPr>
    <w:r>
      <w:rPr>
        <w:rFonts w:ascii="Tahoma" w:eastAsia="Tahoma" w:hAnsi="Tahoma" w:cs="Tahoma"/>
        <w:b/>
        <w:color w:val="FFFFFF"/>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6B36E" w14:textId="77777777" w:rsidR="00356FC4" w:rsidRDefault="00356FC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15:restartNumberingAfterBreak="0">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15:restartNumberingAfterBreak="0">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15:restartNumberingAfterBreak="0">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EB92D2D4"/>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Tahoma" w:hAnsi="Tahoma" w:cs="Tahoma" w:hint="default"/>
        <w:b w:val="0"/>
        <w:bC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15:restartNumberingAfterBreak="0">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15:restartNumberingAfterBreak="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15:restartNumberingAfterBreak="0">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15:restartNumberingAfterBreak="0">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15:restartNumberingAfterBreak="0">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15:restartNumberingAfterBreak="0">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15:restartNumberingAfterBreak="0">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15:restartNumberingAfterBreak="0">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15:restartNumberingAfterBreak="0">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15:restartNumberingAfterBreak="0">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15:restartNumberingAfterBreak="0">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15:restartNumberingAfterBreak="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15:restartNumberingAfterBreak="0">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15:restartNumberingAfterBreak="0">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15:restartNumberingAfterBreak="0">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15:restartNumberingAfterBreak="0">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15:restartNumberingAfterBreak="0">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15:restartNumberingAfterBreak="0">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15:restartNumberingAfterBreak="0">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15:restartNumberingAfterBreak="0">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15:restartNumberingAfterBreak="0">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15:restartNumberingAfterBreak="0">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15:restartNumberingAfterBreak="0">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15:restartNumberingAfterBreak="0">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15:restartNumberingAfterBreak="0">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15:restartNumberingAfterBreak="0">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15:restartNumberingAfterBreak="0">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15:restartNumberingAfterBreak="0">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15:restartNumberingAfterBreak="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15:restartNumberingAfterBreak="0">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15:restartNumberingAfterBreak="0">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15:restartNumberingAfterBreak="0">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15:restartNumberingAfterBreak="0">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15:restartNumberingAfterBreak="0">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15:restartNumberingAfterBreak="0">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15:restartNumberingAfterBreak="0">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15:restartNumberingAfterBreak="0">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15:restartNumberingAfterBreak="0">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15:restartNumberingAfterBreak="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15:restartNumberingAfterBreak="0">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15:restartNumberingAfterBreak="0">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15:restartNumberingAfterBreak="0">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15:restartNumberingAfterBreak="0">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15:restartNumberingAfterBreak="0">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15:restartNumberingAfterBreak="0">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15:restartNumberingAfterBreak="0">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15:restartNumberingAfterBreak="0">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15:restartNumberingAfterBreak="0">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15:restartNumberingAfterBreak="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15:restartNumberingAfterBreak="0">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15:restartNumberingAfterBreak="0">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15:restartNumberingAfterBreak="0">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15:restartNumberingAfterBreak="0">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15:restartNumberingAfterBreak="0">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15:restartNumberingAfterBreak="0">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15:restartNumberingAfterBreak="0">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15:restartNumberingAfterBreak="0">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15:restartNumberingAfterBreak="0">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15:restartNumberingAfterBreak="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15:restartNumberingAfterBreak="0">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15:restartNumberingAfterBreak="0">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15:restartNumberingAfterBreak="0">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15:restartNumberingAfterBreak="0">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15:restartNumberingAfterBreak="0">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15:restartNumberingAfterBreak="0">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15:restartNumberingAfterBreak="0">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15:restartNumberingAfterBreak="0">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15:restartNumberingAfterBreak="0">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15:restartNumberingAfterBreak="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15:restartNumberingAfterBreak="0">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15:restartNumberingAfterBreak="0">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15:restartNumberingAfterBreak="0">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15:restartNumberingAfterBreak="0">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15:restartNumberingAfterBreak="0">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15:restartNumberingAfterBreak="0">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15:restartNumberingAfterBreak="0">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15:restartNumberingAfterBreak="0">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15:restartNumberingAfterBreak="0">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15:restartNumberingAfterBreak="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15:restartNumberingAfterBreak="0">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15:restartNumberingAfterBreak="0">
    <w:nsid w:val="00B254FC"/>
    <w:multiLevelType w:val="hybridMultilevel"/>
    <w:tmpl w:val="B94AE5C0"/>
    <w:lvl w:ilvl="0" w:tplc="FFFFFFFF">
      <w:start w:val="1"/>
      <w:numFmt w:val="decimal"/>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3" w15:restartNumberingAfterBreak="0">
    <w:nsid w:val="01F96D6B"/>
    <w:multiLevelType w:val="hybridMultilevel"/>
    <w:tmpl w:val="F6F6E4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5" w15:restartNumberingAfterBreak="0">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6" w15:restartNumberingAfterBreak="0">
    <w:nsid w:val="0B4B7FF2"/>
    <w:multiLevelType w:val="hybridMultilevel"/>
    <w:tmpl w:val="56EAAE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7" w15:restartNumberingAfterBreak="0">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8" w15:restartNumberingAfterBreak="0">
    <w:nsid w:val="0C4D1354"/>
    <w:multiLevelType w:val="hybridMultilevel"/>
    <w:tmpl w:val="7EB42D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0D232B04"/>
    <w:multiLevelType w:val="hybridMultilevel"/>
    <w:tmpl w:val="D65ADF8E"/>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0DAA686B"/>
    <w:multiLevelType w:val="hybridMultilevel"/>
    <w:tmpl w:val="339E9144"/>
    <w:lvl w:ilvl="0" w:tplc="4252D43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1" w15:restartNumberingAfterBreak="0">
    <w:nsid w:val="0ED10F38"/>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102" w15:restartNumberingAfterBreak="0">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3" w15:restartNumberingAfterBreak="0">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4" w15:restartNumberingAfterBreak="0">
    <w:nsid w:val="11551E95"/>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6" w15:restartNumberingAfterBreak="0">
    <w:nsid w:val="15FD2EC3"/>
    <w:multiLevelType w:val="hybridMultilevel"/>
    <w:tmpl w:val="B94AE5C0"/>
    <w:lvl w:ilvl="0" w:tplc="E17622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7" w15:restartNumberingAfterBreak="0">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8" w15:restartNumberingAfterBreak="0">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9" w15:restartNumberingAfterBreak="0">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15:restartNumberingAfterBreak="0">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1CB46A40"/>
    <w:multiLevelType w:val="hybridMultilevel"/>
    <w:tmpl w:val="B492BA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2" w15:restartNumberingAfterBreak="0">
    <w:nsid w:val="1D3C4C33"/>
    <w:multiLevelType w:val="hybridMultilevel"/>
    <w:tmpl w:val="F7E232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15:restartNumberingAfterBreak="0">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4" w15:restartNumberingAfterBreak="0">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15" w15:restartNumberingAfterBreak="0">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6" w15:restartNumberingAfterBreak="0">
    <w:nsid w:val="1E77031A"/>
    <w:multiLevelType w:val="hybridMultilevel"/>
    <w:tmpl w:val="6DCE15CC"/>
    <w:lvl w:ilvl="0" w:tplc="A62A2E18">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7" w15:restartNumberingAfterBreak="0">
    <w:nsid w:val="1EA14036"/>
    <w:multiLevelType w:val="hybridMultilevel"/>
    <w:tmpl w:val="16F892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15:restartNumberingAfterBreak="0">
    <w:nsid w:val="1EB9693E"/>
    <w:multiLevelType w:val="hybridMultilevel"/>
    <w:tmpl w:val="7CAAE32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9" w15:restartNumberingAfterBreak="0">
    <w:nsid w:val="21114D9E"/>
    <w:multiLevelType w:val="hybridMultilevel"/>
    <w:tmpl w:val="DB10931A"/>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21A91069"/>
    <w:multiLevelType w:val="hybridMultilevel"/>
    <w:tmpl w:val="83D054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2" w15:restartNumberingAfterBreak="0">
    <w:nsid w:val="221F25ED"/>
    <w:multiLevelType w:val="hybridMultilevel"/>
    <w:tmpl w:val="8102A70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233E3814"/>
    <w:multiLevelType w:val="hybridMultilevel"/>
    <w:tmpl w:val="40789C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26F71124"/>
    <w:multiLevelType w:val="hybridMultilevel"/>
    <w:tmpl w:val="7062EFE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5" w15:restartNumberingAfterBreak="0">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6" w15:restartNumberingAfterBreak="0">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7" w15:restartNumberingAfterBreak="0">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28" w15:restartNumberingAfterBreak="0">
    <w:nsid w:val="2D8638E6"/>
    <w:multiLevelType w:val="hybridMultilevel"/>
    <w:tmpl w:val="1D209B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2EA10F55"/>
    <w:multiLevelType w:val="hybridMultilevel"/>
    <w:tmpl w:val="9F922EC4"/>
    <w:lvl w:ilvl="0" w:tplc="CBF62FA8">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130" w15:restartNumberingAfterBreak="0">
    <w:nsid w:val="2FAC0BFF"/>
    <w:multiLevelType w:val="hybridMultilevel"/>
    <w:tmpl w:val="C780ED2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31595C77"/>
    <w:multiLevelType w:val="hybridMultilevel"/>
    <w:tmpl w:val="76CAC02C"/>
    <w:lvl w:ilvl="0" w:tplc="0415000F">
      <w:start w:val="1"/>
      <w:numFmt w:val="decimal"/>
      <w:lvlText w:val="%1."/>
      <w:lvlJc w:val="left"/>
      <w:pPr>
        <w:ind w:left="360" w:hanging="360"/>
      </w:pPr>
    </w:lvl>
    <w:lvl w:ilvl="1" w:tplc="003E93BA">
      <w:start w:val="1"/>
      <w:numFmt w:val="lowerLetter"/>
      <w:lvlText w:val="%2)"/>
      <w:lvlJc w:val="left"/>
      <w:pPr>
        <w:ind w:left="1080" w:hanging="360"/>
      </w:pPr>
      <w:rPr>
        <w:rFonts w:ascii="Times New Roman" w:hAnsi="Times New Roman"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32A40B02"/>
    <w:multiLevelType w:val="hybridMultilevel"/>
    <w:tmpl w:val="811EEC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3" w15:restartNumberingAfterBreak="0">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4" w15:restartNumberingAfterBreak="0">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5" w15:restartNumberingAfterBreak="0">
    <w:nsid w:val="348D301B"/>
    <w:multiLevelType w:val="hybridMultilevel"/>
    <w:tmpl w:val="50A42F76"/>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6" w15:restartNumberingAfterBreak="0">
    <w:nsid w:val="34E86501"/>
    <w:multiLevelType w:val="hybridMultilevel"/>
    <w:tmpl w:val="5F84E2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35331FEA"/>
    <w:multiLevelType w:val="hybridMultilevel"/>
    <w:tmpl w:val="F2880EFC"/>
    <w:lvl w:ilvl="0" w:tplc="C71022E8">
      <w:start w:val="1"/>
      <w:numFmt w:val="decimal"/>
      <w:lvlText w:val="%1."/>
      <w:lvlJc w:val="left"/>
      <w:pPr>
        <w:ind w:left="786" w:hanging="360"/>
      </w:pPr>
      <w:rPr>
        <w:rFonts w:ascii="Tahoma" w:hAnsi="Tahoma" w:cs="Tahoma" w:hint="default"/>
        <w:b/>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8" w15:restartNumberingAfterBreak="0">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36A34415"/>
    <w:multiLevelType w:val="hybridMultilevel"/>
    <w:tmpl w:val="5C8A9352"/>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40" w15:restartNumberingAfterBreak="0">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1" w15:restartNumberingAfterBreak="0">
    <w:nsid w:val="39CF7C40"/>
    <w:multiLevelType w:val="hybridMultilevel"/>
    <w:tmpl w:val="A3708F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3A8B1C6A"/>
    <w:multiLevelType w:val="hybridMultilevel"/>
    <w:tmpl w:val="87C4EB08"/>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3" w15:restartNumberingAfterBreak="0">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44" w15:restartNumberingAfterBreak="0">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5" w15:restartNumberingAfterBreak="0">
    <w:nsid w:val="3D9F4716"/>
    <w:multiLevelType w:val="hybridMultilevel"/>
    <w:tmpl w:val="96A8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3F747344"/>
    <w:multiLevelType w:val="hybridMultilevel"/>
    <w:tmpl w:val="37FADE8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7" w15:restartNumberingAfterBreak="0">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8" w15:restartNumberingAfterBreak="0">
    <w:nsid w:val="400D6A1D"/>
    <w:multiLevelType w:val="hybridMultilevel"/>
    <w:tmpl w:val="715AE60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429B789A"/>
    <w:multiLevelType w:val="hybridMultilevel"/>
    <w:tmpl w:val="A748ED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15:restartNumberingAfterBreak="0">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1" w15:restartNumberingAfterBreak="0">
    <w:nsid w:val="44757FBA"/>
    <w:multiLevelType w:val="hybridMultilevel"/>
    <w:tmpl w:val="DD34A200"/>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2" w15:restartNumberingAfterBreak="0">
    <w:nsid w:val="4623652A"/>
    <w:multiLevelType w:val="hybridMultilevel"/>
    <w:tmpl w:val="123614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4" w15:restartNumberingAfterBreak="0">
    <w:nsid w:val="46740198"/>
    <w:multiLevelType w:val="hybridMultilevel"/>
    <w:tmpl w:val="A81005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5" w15:restartNumberingAfterBreak="0">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56" w15:restartNumberingAfterBreak="0">
    <w:nsid w:val="48890078"/>
    <w:multiLevelType w:val="hybridMultilevel"/>
    <w:tmpl w:val="43E8A0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8" w15:restartNumberingAfterBreak="0">
    <w:nsid w:val="4B1658C9"/>
    <w:multiLevelType w:val="hybridMultilevel"/>
    <w:tmpl w:val="D9D44F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9" w15:restartNumberingAfterBreak="0">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0" w15:restartNumberingAfterBreak="0">
    <w:nsid w:val="50325162"/>
    <w:multiLevelType w:val="hybridMultilevel"/>
    <w:tmpl w:val="C3A2AED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62" w15:restartNumberingAfterBreak="0">
    <w:nsid w:val="56FD5DE8"/>
    <w:multiLevelType w:val="hybridMultilevel"/>
    <w:tmpl w:val="041AA218"/>
    <w:lvl w:ilvl="0" w:tplc="FA46D398">
      <w:start w:val="1"/>
      <w:numFmt w:val="decimal"/>
      <w:lvlText w:val="%1."/>
      <w:lvlJc w:val="left"/>
      <w:pPr>
        <w:ind w:left="720" w:hanging="360"/>
      </w:pPr>
      <w:rPr>
        <w:rFonts w:ascii="Tahoma" w:hAnsi="Tahoma" w:cs="Tahoma" w:hint="default"/>
        <w:b/>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58627F64"/>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164" w15:restartNumberingAfterBreak="0">
    <w:nsid w:val="594A3760"/>
    <w:multiLevelType w:val="singleLevel"/>
    <w:tmpl w:val="0F48AA74"/>
    <w:lvl w:ilvl="0">
      <w:start w:val="1"/>
      <w:numFmt w:val="decimal"/>
      <w:lvlText w:val="%1."/>
      <w:lvlJc w:val="left"/>
      <w:pPr>
        <w:ind w:left="720" w:hanging="360"/>
      </w:pPr>
      <w:rPr>
        <w:rFonts w:ascii="Tahoma" w:hAnsi="Tahoma" w:cs="Tahoma" w:hint="default"/>
        <w:b/>
        <w:color w:val="auto"/>
      </w:rPr>
    </w:lvl>
  </w:abstractNum>
  <w:abstractNum w:abstractNumId="165" w15:restartNumberingAfterBreak="0">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66" w15:restartNumberingAfterBreak="0">
    <w:nsid w:val="5AC45022"/>
    <w:multiLevelType w:val="hybridMultilevel"/>
    <w:tmpl w:val="FDD43D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7" w15:restartNumberingAfterBreak="0">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15:restartNumberingAfterBreak="0">
    <w:nsid w:val="5B7976F1"/>
    <w:multiLevelType w:val="hybridMultilevel"/>
    <w:tmpl w:val="BF50E1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5CC36B5D"/>
    <w:multiLevelType w:val="hybridMultilevel"/>
    <w:tmpl w:val="5D726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1" w15:restartNumberingAfterBreak="0">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72" w15:restartNumberingAfterBreak="0">
    <w:nsid w:val="5FA50064"/>
    <w:multiLevelType w:val="hybridMultilevel"/>
    <w:tmpl w:val="58C29F92"/>
    <w:lvl w:ilvl="0" w:tplc="70249A4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74" w15:restartNumberingAfterBreak="0">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75" w15:restartNumberingAfterBreak="0">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6" w15:restartNumberingAfterBreak="0">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7" w15:restartNumberingAfterBreak="0">
    <w:nsid w:val="613E55BA"/>
    <w:multiLevelType w:val="hybridMultilevel"/>
    <w:tmpl w:val="BFB629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8" w15:restartNumberingAfterBreak="0">
    <w:nsid w:val="61EC6A4A"/>
    <w:multiLevelType w:val="hybridMultilevel"/>
    <w:tmpl w:val="E83AB53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9" w15:restartNumberingAfterBreak="0">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0" w15:restartNumberingAfterBreak="0">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81" w15:restartNumberingAfterBreak="0">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2" w15:restartNumberingAfterBreak="0">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83" w15:restartNumberingAfterBreak="0">
    <w:nsid w:val="637A0E27"/>
    <w:multiLevelType w:val="hybridMultilevel"/>
    <w:tmpl w:val="399690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646A05AD"/>
    <w:multiLevelType w:val="hybridMultilevel"/>
    <w:tmpl w:val="C48E2B62"/>
    <w:lvl w:ilvl="0" w:tplc="CBF62FA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5" w15:restartNumberingAfterBreak="0">
    <w:nsid w:val="64D3520C"/>
    <w:multiLevelType w:val="hybridMultilevel"/>
    <w:tmpl w:val="44549E6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6" w15:restartNumberingAfterBreak="0">
    <w:nsid w:val="656B0187"/>
    <w:multiLevelType w:val="hybridMultilevel"/>
    <w:tmpl w:val="BBD8FB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23A600C">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15:restartNumberingAfterBreak="0">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88" w15:restartNumberingAfterBreak="0">
    <w:nsid w:val="67673544"/>
    <w:multiLevelType w:val="hybridMultilevel"/>
    <w:tmpl w:val="ACE8D4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9" w15:restartNumberingAfterBreak="0">
    <w:nsid w:val="68956971"/>
    <w:multiLevelType w:val="hybridMultilevel"/>
    <w:tmpl w:val="C6D80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0" w15:restartNumberingAfterBreak="0">
    <w:nsid w:val="691A4905"/>
    <w:multiLevelType w:val="hybridMultilevel"/>
    <w:tmpl w:val="29366F38"/>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9227A7A"/>
    <w:multiLevelType w:val="hybridMultilevel"/>
    <w:tmpl w:val="2416BFB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2" w15:restartNumberingAfterBreak="0">
    <w:nsid w:val="69327300"/>
    <w:multiLevelType w:val="hybridMultilevel"/>
    <w:tmpl w:val="4204057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3" w15:restartNumberingAfterBreak="0">
    <w:nsid w:val="6A5F09A1"/>
    <w:multiLevelType w:val="hybridMultilevel"/>
    <w:tmpl w:val="B88684E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2DC4356C">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95" w15:restartNumberingAfterBreak="0">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6" w15:restartNumberingAfterBreak="0">
    <w:nsid w:val="6EDB22C7"/>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F637E9A"/>
    <w:multiLevelType w:val="hybridMultilevel"/>
    <w:tmpl w:val="878811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8" w15:restartNumberingAfterBreak="0">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99" w15:restartNumberingAfterBreak="0">
    <w:nsid w:val="75B747C9"/>
    <w:multiLevelType w:val="hybridMultilevel"/>
    <w:tmpl w:val="3C2000C6"/>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0" w15:restartNumberingAfterBreak="0">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1" w15:restartNumberingAfterBreak="0">
    <w:nsid w:val="7D092220"/>
    <w:multiLevelType w:val="hybridMultilevel"/>
    <w:tmpl w:val="D744E19C"/>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2" w15:restartNumberingAfterBreak="0">
    <w:nsid w:val="7D4B0B3C"/>
    <w:multiLevelType w:val="hybridMultilevel"/>
    <w:tmpl w:val="517ECEC8"/>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916869100">
    <w:abstractNumId w:val="0"/>
  </w:num>
  <w:num w:numId="2" w16cid:durableId="1574504708">
    <w:abstractNumId w:val="1"/>
  </w:num>
  <w:num w:numId="3" w16cid:durableId="1027408784">
    <w:abstractNumId w:val="6"/>
  </w:num>
  <w:num w:numId="4" w16cid:durableId="1719550311">
    <w:abstractNumId w:val="8"/>
  </w:num>
  <w:num w:numId="5" w16cid:durableId="1483933577">
    <w:abstractNumId w:val="9"/>
  </w:num>
  <w:num w:numId="6" w16cid:durableId="1433666158">
    <w:abstractNumId w:val="10"/>
  </w:num>
  <w:num w:numId="7" w16cid:durableId="358438989">
    <w:abstractNumId w:val="11"/>
  </w:num>
  <w:num w:numId="8" w16cid:durableId="1852530564">
    <w:abstractNumId w:val="13"/>
  </w:num>
  <w:num w:numId="9" w16cid:durableId="1560432214">
    <w:abstractNumId w:val="16"/>
  </w:num>
  <w:num w:numId="10" w16cid:durableId="1429618841">
    <w:abstractNumId w:val="20"/>
  </w:num>
  <w:num w:numId="11" w16cid:durableId="53698931">
    <w:abstractNumId w:val="23"/>
  </w:num>
  <w:num w:numId="12" w16cid:durableId="1539194988">
    <w:abstractNumId w:val="27"/>
  </w:num>
  <w:num w:numId="13" w16cid:durableId="793212282">
    <w:abstractNumId w:val="29"/>
  </w:num>
  <w:num w:numId="14" w16cid:durableId="473721483">
    <w:abstractNumId w:val="30"/>
  </w:num>
  <w:num w:numId="15" w16cid:durableId="1180316766">
    <w:abstractNumId w:val="33"/>
  </w:num>
  <w:num w:numId="16" w16cid:durableId="666442553">
    <w:abstractNumId w:val="48"/>
  </w:num>
  <w:num w:numId="17" w16cid:durableId="1623802021">
    <w:abstractNumId w:val="52"/>
  </w:num>
  <w:num w:numId="18" w16cid:durableId="1510942716">
    <w:abstractNumId w:val="58"/>
  </w:num>
  <w:num w:numId="19" w16cid:durableId="142087655">
    <w:abstractNumId w:val="68"/>
  </w:num>
  <w:num w:numId="20" w16cid:durableId="1426684848">
    <w:abstractNumId w:val="78"/>
  </w:num>
  <w:num w:numId="21" w16cid:durableId="1467511040">
    <w:abstractNumId w:val="80"/>
  </w:num>
  <w:num w:numId="22" w16cid:durableId="1636596845">
    <w:abstractNumId w:val="90"/>
  </w:num>
  <w:num w:numId="23" w16cid:durableId="2081557835">
    <w:abstractNumId w:val="157"/>
  </w:num>
  <w:num w:numId="24" w16cid:durableId="305086845">
    <w:abstractNumId w:val="170"/>
  </w:num>
  <w:num w:numId="25" w16cid:durableId="546989476">
    <w:abstractNumId w:val="187"/>
  </w:num>
  <w:num w:numId="26" w16cid:durableId="1202864152">
    <w:abstractNumId w:val="195"/>
  </w:num>
  <w:num w:numId="27" w16cid:durableId="721711137">
    <w:abstractNumId w:val="155"/>
  </w:num>
  <w:num w:numId="28" w16cid:durableId="752747954">
    <w:abstractNumId w:val="138"/>
  </w:num>
  <w:num w:numId="29" w16cid:durableId="252516220">
    <w:abstractNumId w:val="103"/>
  </w:num>
  <w:num w:numId="30" w16cid:durableId="424038298">
    <w:abstractNumId w:val="150"/>
  </w:num>
  <w:num w:numId="31" w16cid:durableId="1368869419">
    <w:abstractNumId w:val="113"/>
  </w:num>
  <w:num w:numId="32" w16cid:durableId="2035108749">
    <w:abstractNumId w:val="105"/>
  </w:num>
  <w:num w:numId="33" w16cid:durableId="1750955037">
    <w:abstractNumId w:val="102"/>
  </w:num>
  <w:num w:numId="34" w16cid:durableId="1105148008">
    <w:abstractNumId w:val="163"/>
  </w:num>
  <w:num w:numId="35" w16cid:durableId="1830249171">
    <w:abstractNumId w:val="109"/>
  </w:num>
  <w:num w:numId="36" w16cid:durableId="1411852047">
    <w:abstractNumId w:val="165"/>
  </w:num>
  <w:num w:numId="37" w16cid:durableId="548030206">
    <w:abstractNumId w:val="180"/>
  </w:num>
  <w:num w:numId="38" w16cid:durableId="389159972">
    <w:abstractNumId w:val="121"/>
  </w:num>
  <w:num w:numId="39" w16cid:durableId="1807501285">
    <w:abstractNumId w:val="108"/>
  </w:num>
  <w:num w:numId="40" w16cid:durableId="1273126159">
    <w:abstractNumId w:val="194"/>
  </w:num>
  <w:num w:numId="41" w16cid:durableId="1454669746">
    <w:abstractNumId w:val="159"/>
  </w:num>
  <w:num w:numId="42" w16cid:durableId="2050915988">
    <w:abstractNumId w:val="171"/>
  </w:num>
  <w:num w:numId="43" w16cid:durableId="1496651569">
    <w:abstractNumId w:val="173"/>
  </w:num>
  <w:num w:numId="44" w16cid:durableId="1905484391">
    <w:abstractNumId w:val="144"/>
  </w:num>
  <w:num w:numId="45" w16cid:durableId="1196694391">
    <w:abstractNumId w:val="127"/>
  </w:num>
  <w:num w:numId="46" w16cid:durableId="1703364259">
    <w:abstractNumId w:val="114"/>
  </w:num>
  <w:num w:numId="47" w16cid:durableId="812526401">
    <w:abstractNumId w:val="182"/>
  </w:num>
  <w:num w:numId="48" w16cid:durableId="1433353394">
    <w:abstractNumId w:val="143"/>
  </w:num>
  <w:num w:numId="49" w16cid:durableId="582760379">
    <w:abstractNumId w:val="137"/>
  </w:num>
  <w:num w:numId="50" w16cid:durableId="503741986">
    <w:abstractNumId w:val="199"/>
  </w:num>
  <w:num w:numId="51" w16cid:durableId="493184500">
    <w:abstractNumId w:val="115"/>
  </w:num>
  <w:num w:numId="52" w16cid:durableId="1910387828">
    <w:abstractNumId w:val="181"/>
  </w:num>
  <w:num w:numId="53" w16cid:durableId="423040527">
    <w:abstractNumId w:val="94"/>
  </w:num>
  <w:num w:numId="54" w16cid:durableId="1320231553">
    <w:abstractNumId w:val="111"/>
  </w:num>
  <w:num w:numId="55" w16cid:durableId="1750225472">
    <w:abstractNumId w:val="175"/>
  </w:num>
  <w:num w:numId="56" w16cid:durableId="17513392">
    <w:abstractNumId w:val="95"/>
  </w:num>
  <w:num w:numId="57" w16cid:durableId="1353460134">
    <w:abstractNumId w:val="140"/>
  </w:num>
  <w:num w:numId="58" w16cid:durableId="1713142318">
    <w:abstractNumId w:val="179"/>
  </w:num>
  <w:num w:numId="59" w16cid:durableId="699665078">
    <w:abstractNumId w:val="97"/>
  </w:num>
  <w:num w:numId="60" w16cid:durableId="1357191951">
    <w:abstractNumId w:val="191"/>
  </w:num>
  <w:num w:numId="61" w16cid:durableId="154105308">
    <w:abstractNumId w:val="126"/>
  </w:num>
  <w:num w:numId="62" w16cid:durableId="1063800081">
    <w:abstractNumId w:val="176"/>
  </w:num>
  <w:num w:numId="63" w16cid:durableId="2056927523">
    <w:abstractNumId w:val="174"/>
  </w:num>
  <w:num w:numId="64" w16cid:durableId="932784892">
    <w:abstractNumId w:val="167"/>
  </w:num>
  <w:num w:numId="65" w16cid:durableId="416249704">
    <w:abstractNumId w:val="153"/>
  </w:num>
  <w:num w:numId="66" w16cid:durableId="1402214316">
    <w:abstractNumId w:val="100"/>
  </w:num>
  <w:num w:numId="67" w16cid:durableId="37169487">
    <w:abstractNumId w:val="169"/>
  </w:num>
  <w:num w:numId="68" w16cid:durableId="1520703757">
    <w:abstractNumId w:val="96"/>
  </w:num>
  <w:num w:numId="69" w16cid:durableId="2065176229">
    <w:abstractNumId w:val="200"/>
  </w:num>
  <w:num w:numId="70" w16cid:durableId="2087148910">
    <w:abstractNumId w:val="118"/>
  </w:num>
  <w:num w:numId="71" w16cid:durableId="617444724">
    <w:abstractNumId w:val="164"/>
  </w:num>
  <w:num w:numId="72" w16cid:durableId="1354070988">
    <w:abstractNumId w:val="197"/>
  </w:num>
  <w:num w:numId="73" w16cid:durableId="870217570">
    <w:abstractNumId w:val="129"/>
  </w:num>
  <w:num w:numId="74" w16cid:durableId="974946253">
    <w:abstractNumId w:val="125"/>
  </w:num>
  <w:num w:numId="75" w16cid:durableId="1223907094">
    <w:abstractNumId w:val="161"/>
  </w:num>
  <w:num w:numId="76" w16cid:durableId="1222592215">
    <w:abstractNumId w:val="110"/>
  </w:num>
  <w:num w:numId="77" w16cid:durableId="447312842">
    <w:abstractNumId w:val="198"/>
  </w:num>
  <w:num w:numId="78" w16cid:durableId="1224170837">
    <w:abstractNumId w:val="202"/>
  </w:num>
  <w:num w:numId="79" w16cid:durableId="666861471">
    <w:abstractNumId w:val="193"/>
  </w:num>
  <w:num w:numId="80" w16cid:durableId="1791969457">
    <w:abstractNumId w:val="145"/>
  </w:num>
  <w:num w:numId="81" w16cid:durableId="1587962281">
    <w:abstractNumId w:val="147"/>
  </w:num>
  <w:num w:numId="82" w16cid:durableId="1054700412">
    <w:abstractNumId w:val="91"/>
  </w:num>
  <w:num w:numId="83" w16cid:durableId="1203133774">
    <w:abstractNumId w:val="189"/>
  </w:num>
  <w:num w:numId="84" w16cid:durableId="1673029108">
    <w:abstractNumId w:val="116"/>
  </w:num>
  <w:num w:numId="85" w16cid:durableId="912667548">
    <w:abstractNumId w:val="117"/>
  </w:num>
  <w:num w:numId="86" w16cid:durableId="1961833675">
    <w:abstractNumId w:val="119"/>
  </w:num>
  <w:num w:numId="87" w16cid:durableId="106239574">
    <w:abstractNumId w:val="132"/>
  </w:num>
  <w:num w:numId="88" w16cid:durableId="1830748461">
    <w:abstractNumId w:val="154"/>
  </w:num>
  <w:num w:numId="89" w16cid:durableId="1870139438">
    <w:abstractNumId w:val="93"/>
  </w:num>
  <w:num w:numId="90" w16cid:durableId="2032994074">
    <w:abstractNumId w:val="178"/>
  </w:num>
  <w:num w:numId="91" w16cid:durableId="355928619">
    <w:abstractNumId w:val="188"/>
  </w:num>
  <w:num w:numId="92" w16cid:durableId="1320231123">
    <w:abstractNumId w:val="128"/>
  </w:num>
  <w:num w:numId="93" w16cid:durableId="135029851">
    <w:abstractNumId w:val="152"/>
  </w:num>
  <w:num w:numId="94" w16cid:durableId="561989496">
    <w:abstractNumId w:val="185"/>
  </w:num>
  <w:num w:numId="95" w16cid:durableId="371349533">
    <w:abstractNumId w:val="98"/>
  </w:num>
  <w:num w:numId="96" w16cid:durableId="1072660059">
    <w:abstractNumId w:val="120"/>
  </w:num>
  <w:num w:numId="97" w16cid:durableId="1806729006">
    <w:abstractNumId w:val="160"/>
  </w:num>
  <w:num w:numId="98" w16cid:durableId="1761557607">
    <w:abstractNumId w:val="131"/>
  </w:num>
  <w:num w:numId="99" w16cid:durableId="111559080">
    <w:abstractNumId w:val="130"/>
  </w:num>
  <w:num w:numId="100" w16cid:durableId="1747604776">
    <w:abstractNumId w:val="184"/>
  </w:num>
  <w:num w:numId="101" w16cid:durableId="681517691">
    <w:abstractNumId w:val="112"/>
  </w:num>
  <w:num w:numId="102" w16cid:durableId="588394333">
    <w:abstractNumId w:val="186"/>
  </w:num>
  <w:num w:numId="103" w16cid:durableId="667247196">
    <w:abstractNumId w:val="168"/>
  </w:num>
  <w:num w:numId="104" w16cid:durableId="592129558">
    <w:abstractNumId w:val="124"/>
  </w:num>
  <w:num w:numId="105" w16cid:durableId="1465270985">
    <w:abstractNumId w:val="135"/>
  </w:num>
  <w:num w:numId="106" w16cid:durableId="1655253698">
    <w:abstractNumId w:val="166"/>
  </w:num>
  <w:num w:numId="107" w16cid:durableId="656570845">
    <w:abstractNumId w:val="151"/>
  </w:num>
  <w:num w:numId="108" w16cid:durableId="1489326332">
    <w:abstractNumId w:val="148"/>
  </w:num>
  <w:num w:numId="109" w16cid:durableId="1078601203">
    <w:abstractNumId w:val="156"/>
  </w:num>
  <w:num w:numId="110" w16cid:durableId="45036232">
    <w:abstractNumId w:val="142"/>
  </w:num>
  <w:num w:numId="111" w16cid:durableId="809790489">
    <w:abstractNumId w:val="123"/>
  </w:num>
  <w:num w:numId="112" w16cid:durableId="505173836">
    <w:abstractNumId w:val="190"/>
  </w:num>
  <w:num w:numId="113" w16cid:durableId="196351749">
    <w:abstractNumId w:val="149"/>
  </w:num>
  <w:num w:numId="114" w16cid:durableId="1216434229">
    <w:abstractNumId w:val="183"/>
  </w:num>
  <w:num w:numId="115" w16cid:durableId="2071340395">
    <w:abstractNumId w:val="177"/>
  </w:num>
  <w:num w:numId="116" w16cid:durableId="1111977025">
    <w:abstractNumId w:val="141"/>
  </w:num>
  <w:num w:numId="117" w16cid:durableId="361512491">
    <w:abstractNumId w:val="122"/>
  </w:num>
  <w:num w:numId="118" w16cid:durableId="1837767889">
    <w:abstractNumId w:val="146"/>
  </w:num>
  <w:num w:numId="119" w16cid:durableId="1607035870">
    <w:abstractNumId w:val="99"/>
  </w:num>
  <w:num w:numId="120" w16cid:durableId="1937209486">
    <w:abstractNumId w:val="158"/>
  </w:num>
  <w:num w:numId="121" w16cid:durableId="1473794895">
    <w:abstractNumId w:val="172"/>
  </w:num>
  <w:num w:numId="122" w16cid:durableId="1116949105">
    <w:abstractNumId w:val="136"/>
  </w:num>
  <w:num w:numId="123" w16cid:durableId="525414102">
    <w:abstractNumId w:val="192"/>
  </w:num>
  <w:num w:numId="124" w16cid:durableId="1131753541">
    <w:abstractNumId w:val="196"/>
  </w:num>
  <w:num w:numId="125" w16cid:durableId="863247000">
    <w:abstractNumId w:val="104"/>
  </w:num>
  <w:num w:numId="126" w16cid:durableId="1701129790">
    <w:abstractNumId w:val="106"/>
  </w:num>
  <w:num w:numId="127" w16cid:durableId="1503861497">
    <w:abstractNumId w:val="162"/>
  </w:num>
  <w:num w:numId="128" w16cid:durableId="179399281">
    <w:abstractNumId w:val="107"/>
  </w:num>
  <w:num w:numId="129" w16cid:durableId="605236970">
    <w:abstractNumId w:val="134"/>
  </w:num>
  <w:num w:numId="130" w16cid:durableId="1972862819">
    <w:abstractNumId w:val="133"/>
  </w:num>
  <w:num w:numId="131" w16cid:durableId="464085940">
    <w:abstractNumId w:val="139"/>
  </w:num>
  <w:num w:numId="132" w16cid:durableId="6717083">
    <w:abstractNumId w:val="92"/>
  </w:num>
  <w:num w:numId="133" w16cid:durableId="1995646648">
    <w:abstractNumId w:val="201"/>
  </w:num>
  <w:num w:numId="134" w16cid:durableId="191460999">
    <w:abstractNumId w:val="101"/>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5351"/>
    <w:rsid w:val="00005609"/>
    <w:rsid w:val="00006706"/>
    <w:rsid w:val="00006833"/>
    <w:rsid w:val="00006CFB"/>
    <w:rsid w:val="00007A97"/>
    <w:rsid w:val="00010E85"/>
    <w:rsid w:val="000129A9"/>
    <w:rsid w:val="00012D56"/>
    <w:rsid w:val="00020B4A"/>
    <w:rsid w:val="000219F1"/>
    <w:rsid w:val="00021DAC"/>
    <w:rsid w:val="00023171"/>
    <w:rsid w:val="000239BF"/>
    <w:rsid w:val="00026241"/>
    <w:rsid w:val="0002739F"/>
    <w:rsid w:val="00032295"/>
    <w:rsid w:val="000334A4"/>
    <w:rsid w:val="00033E70"/>
    <w:rsid w:val="0003431D"/>
    <w:rsid w:val="0003598A"/>
    <w:rsid w:val="000362B5"/>
    <w:rsid w:val="00037B4A"/>
    <w:rsid w:val="00040582"/>
    <w:rsid w:val="00040AF0"/>
    <w:rsid w:val="00040B9C"/>
    <w:rsid w:val="00042FD4"/>
    <w:rsid w:val="000472A1"/>
    <w:rsid w:val="00047598"/>
    <w:rsid w:val="00050D3E"/>
    <w:rsid w:val="00051420"/>
    <w:rsid w:val="0005142C"/>
    <w:rsid w:val="00052108"/>
    <w:rsid w:val="00052D94"/>
    <w:rsid w:val="000532F7"/>
    <w:rsid w:val="00053586"/>
    <w:rsid w:val="000550BB"/>
    <w:rsid w:val="00060637"/>
    <w:rsid w:val="0006360D"/>
    <w:rsid w:val="00064636"/>
    <w:rsid w:val="00065264"/>
    <w:rsid w:val="000655E5"/>
    <w:rsid w:val="00065CED"/>
    <w:rsid w:val="0006738B"/>
    <w:rsid w:val="00067612"/>
    <w:rsid w:val="00067812"/>
    <w:rsid w:val="0007060B"/>
    <w:rsid w:val="00070AE0"/>
    <w:rsid w:val="00070D4B"/>
    <w:rsid w:val="000732B4"/>
    <w:rsid w:val="00074C4F"/>
    <w:rsid w:val="00076208"/>
    <w:rsid w:val="0008082C"/>
    <w:rsid w:val="00080981"/>
    <w:rsid w:val="00080AD1"/>
    <w:rsid w:val="00082341"/>
    <w:rsid w:val="00082C50"/>
    <w:rsid w:val="00086B52"/>
    <w:rsid w:val="000929A1"/>
    <w:rsid w:val="00095BC9"/>
    <w:rsid w:val="0009648F"/>
    <w:rsid w:val="000A07A5"/>
    <w:rsid w:val="000A0961"/>
    <w:rsid w:val="000A15CA"/>
    <w:rsid w:val="000A1E75"/>
    <w:rsid w:val="000A2C65"/>
    <w:rsid w:val="000A3EE7"/>
    <w:rsid w:val="000A3FAD"/>
    <w:rsid w:val="000A4E38"/>
    <w:rsid w:val="000A61D5"/>
    <w:rsid w:val="000A7604"/>
    <w:rsid w:val="000A76D3"/>
    <w:rsid w:val="000B0AF5"/>
    <w:rsid w:val="000B289D"/>
    <w:rsid w:val="000B5319"/>
    <w:rsid w:val="000B71F1"/>
    <w:rsid w:val="000B7822"/>
    <w:rsid w:val="000C0607"/>
    <w:rsid w:val="000D007E"/>
    <w:rsid w:val="000D0972"/>
    <w:rsid w:val="000D0AE1"/>
    <w:rsid w:val="000D4890"/>
    <w:rsid w:val="000D7C79"/>
    <w:rsid w:val="000E18B1"/>
    <w:rsid w:val="000E1FBC"/>
    <w:rsid w:val="000E2450"/>
    <w:rsid w:val="000E5898"/>
    <w:rsid w:val="000E5B2E"/>
    <w:rsid w:val="000F1D2A"/>
    <w:rsid w:val="000F1F8D"/>
    <w:rsid w:val="000F3508"/>
    <w:rsid w:val="000F36C9"/>
    <w:rsid w:val="000F3984"/>
    <w:rsid w:val="000F6B81"/>
    <w:rsid w:val="000F7A20"/>
    <w:rsid w:val="001003B7"/>
    <w:rsid w:val="0010153F"/>
    <w:rsid w:val="00101AAD"/>
    <w:rsid w:val="00101C89"/>
    <w:rsid w:val="001036D6"/>
    <w:rsid w:val="001058D2"/>
    <w:rsid w:val="0010599A"/>
    <w:rsid w:val="00105AA9"/>
    <w:rsid w:val="00105C06"/>
    <w:rsid w:val="0011187D"/>
    <w:rsid w:val="00112AFF"/>
    <w:rsid w:val="00113C93"/>
    <w:rsid w:val="00113CD9"/>
    <w:rsid w:val="00114729"/>
    <w:rsid w:val="00115007"/>
    <w:rsid w:val="0011610A"/>
    <w:rsid w:val="001162D3"/>
    <w:rsid w:val="00116A75"/>
    <w:rsid w:val="00117F33"/>
    <w:rsid w:val="001209E5"/>
    <w:rsid w:val="00120A95"/>
    <w:rsid w:val="0012241E"/>
    <w:rsid w:val="0012324A"/>
    <w:rsid w:val="00124B55"/>
    <w:rsid w:val="001267A3"/>
    <w:rsid w:val="0012760B"/>
    <w:rsid w:val="00130464"/>
    <w:rsid w:val="0013087F"/>
    <w:rsid w:val="00130909"/>
    <w:rsid w:val="00131FA7"/>
    <w:rsid w:val="001328B9"/>
    <w:rsid w:val="00133582"/>
    <w:rsid w:val="001342A0"/>
    <w:rsid w:val="001347DE"/>
    <w:rsid w:val="00135AC6"/>
    <w:rsid w:val="0013641A"/>
    <w:rsid w:val="00141BCE"/>
    <w:rsid w:val="00141CD3"/>
    <w:rsid w:val="00143479"/>
    <w:rsid w:val="00143A43"/>
    <w:rsid w:val="001440D5"/>
    <w:rsid w:val="00145D10"/>
    <w:rsid w:val="001464F5"/>
    <w:rsid w:val="00146786"/>
    <w:rsid w:val="00147355"/>
    <w:rsid w:val="00147D71"/>
    <w:rsid w:val="00152E68"/>
    <w:rsid w:val="00153FA8"/>
    <w:rsid w:val="00155164"/>
    <w:rsid w:val="001602AB"/>
    <w:rsid w:val="0016067D"/>
    <w:rsid w:val="00160A29"/>
    <w:rsid w:val="001610F2"/>
    <w:rsid w:val="00162688"/>
    <w:rsid w:val="00162744"/>
    <w:rsid w:val="00162FCE"/>
    <w:rsid w:val="0017564D"/>
    <w:rsid w:val="001759A1"/>
    <w:rsid w:val="00177185"/>
    <w:rsid w:val="001777BF"/>
    <w:rsid w:val="001778EB"/>
    <w:rsid w:val="00177E85"/>
    <w:rsid w:val="00180208"/>
    <w:rsid w:val="00185CAC"/>
    <w:rsid w:val="001860D6"/>
    <w:rsid w:val="00186871"/>
    <w:rsid w:val="00186A76"/>
    <w:rsid w:val="0018792E"/>
    <w:rsid w:val="001913B0"/>
    <w:rsid w:val="0019162A"/>
    <w:rsid w:val="00194ADC"/>
    <w:rsid w:val="00195752"/>
    <w:rsid w:val="001960A0"/>
    <w:rsid w:val="001A0BB7"/>
    <w:rsid w:val="001A0DBA"/>
    <w:rsid w:val="001A1DE6"/>
    <w:rsid w:val="001A2461"/>
    <w:rsid w:val="001A2737"/>
    <w:rsid w:val="001A750C"/>
    <w:rsid w:val="001B0177"/>
    <w:rsid w:val="001B29D8"/>
    <w:rsid w:val="001B4532"/>
    <w:rsid w:val="001B4A89"/>
    <w:rsid w:val="001C11A3"/>
    <w:rsid w:val="001C15F5"/>
    <w:rsid w:val="001C460D"/>
    <w:rsid w:val="001C4713"/>
    <w:rsid w:val="001C64EB"/>
    <w:rsid w:val="001D12F3"/>
    <w:rsid w:val="001D2A29"/>
    <w:rsid w:val="001D2B7C"/>
    <w:rsid w:val="001D3D3D"/>
    <w:rsid w:val="001D486B"/>
    <w:rsid w:val="001D4BF1"/>
    <w:rsid w:val="001D5E04"/>
    <w:rsid w:val="001E0B04"/>
    <w:rsid w:val="001E0FAF"/>
    <w:rsid w:val="001E211F"/>
    <w:rsid w:val="001E255E"/>
    <w:rsid w:val="001E3614"/>
    <w:rsid w:val="001E4744"/>
    <w:rsid w:val="001E54D9"/>
    <w:rsid w:val="001E55C3"/>
    <w:rsid w:val="001E5D1C"/>
    <w:rsid w:val="001E657F"/>
    <w:rsid w:val="001E74A1"/>
    <w:rsid w:val="001E7DDB"/>
    <w:rsid w:val="001F05B0"/>
    <w:rsid w:val="001F0776"/>
    <w:rsid w:val="001F2A2C"/>
    <w:rsid w:val="001F5FF7"/>
    <w:rsid w:val="001F6216"/>
    <w:rsid w:val="001F78CA"/>
    <w:rsid w:val="001F7FD6"/>
    <w:rsid w:val="00202778"/>
    <w:rsid w:val="00202DB1"/>
    <w:rsid w:val="002062BA"/>
    <w:rsid w:val="00207A5C"/>
    <w:rsid w:val="002105AF"/>
    <w:rsid w:val="00210F9E"/>
    <w:rsid w:val="002135FE"/>
    <w:rsid w:val="00214499"/>
    <w:rsid w:val="00220984"/>
    <w:rsid w:val="002215A0"/>
    <w:rsid w:val="00221812"/>
    <w:rsid w:val="002225CE"/>
    <w:rsid w:val="00225733"/>
    <w:rsid w:val="00226D36"/>
    <w:rsid w:val="0023005C"/>
    <w:rsid w:val="002310F3"/>
    <w:rsid w:val="00232093"/>
    <w:rsid w:val="00232375"/>
    <w:rsid w:val="00232640"/>
    <w:rsid w:val="002328C2"/>
    <w:rsid w:val="0023569D"/>
    <w:rsid w:val="00235C51"/>
    <w:rsid w:val="002361ED"/>
    <w:rsid w:val="00241523"/>
    <w:rsid w:val="00242EAA"/>
    <w:rsid w:val="0024581B"/>
    <w:rsid w:val="0024650F"/>
    <w:rsid w:val="002475F4"/>
    <w:rsid w:val="00252441"/>
    <w:rsid w:val="00256495"/>
    <w:rsid w:val="002575BB"/>
    <w:rsid w:val="00261E04"/>
    <w:rsid w:val="00264BAF"/>
    <w:rsid w:val="002658CA"/>
    <w:rsid w:val="00267B6B"/>
    <w:rsid w:val="00267E18"/>
    <w:rsid w:val="002715E9"/>
    <w:rsid w:val="002766BA"/>
    <w:rsid w:val="00276BAA"/>
    <w:rsid w:val="002808F0"/>
    <w:rsid w:val="00280D3C"/>
    <w:rsid w:val="00280EB8"/>
    <w:rsid w:val="00282093"/>
    <w:rsid w:val="0028261A"/>
    <w:rsid w:val="00283111"/>
    <w:rsid w:val="00283426"/>
    <w:rsid w:val="00285544"/>
    <w:rsid w:val="00285EF2"/>
    <w:rsid w:val="00290A72"/>
    <w:rsid w:val="00290F18"/>
    <w:rsid w:val="002917D9"/>
    <w:rsid w:val="00292421"/>
    <w:rsid w:val="0029256D"/>
    <w:rsid w:val="002935E9"/>
    <w:rsid w:val="00293AA1"/>
    <w:rsid w:val="00294467"/>
    <w:rsid w:val="00294C85"/>
    <w:rsid w:val="002A0450"/>
    <w:rsid w:val="002A063F"/>
    <w:rsid w:val="002A40CB"/>
    <w:rsid w:val="002A40EB"/>
    <w:rsid w:val="002A45C2"/>
    <w:rsid w:val="002A460B"/>
    <w:rsid w:val="002A4927"/>
    <w:rsid w:val="002A542C"/>
    <w:rsid w:val="002A61C2"/>
    <w:rsid w:val="002A6893"/>
    <w:rsid w:val="002A7EA1"/>
    <w:rsid w:val="002B03F0"/>
    <w:rsid w:val="002B1E4A"/>
    <w:rsid w:val="002B4A83"/>
    <w:rsid w:val="002B4B61"/>
    <w:rsid w:val="002B5A53"/>
    <w:rsid w:val="002B5DBA"/>
    <w:rsid w:val="002B5DD0"/>
    <w:rsid w:val="002B694B"/>
    <w:rsid w:val="002B7551"/>
    <w:rsid w:val="002B7E0F"/>
    <w:rsid w:val="002C0599"/>
    <w:rsid w:val="002C0689"/>
    <w:rsid w:val="002C06AE"/>
    <w:rsid w:val="002C1478"/>
    <w:rsid w:val="002C1846"/>
    <w:rsid w:val="002C3E74"/>
    <w:rsid w:val="002C6800"/>
    <w:rsid w:val="002C6DA9"/>
    <w:rsid w:val="002C6DD6"/>
    <w:rsid w:val="002C772F"/>
    <w:rsid w:val="002D0F22"/>
    <w:rsid w:val="002D578A"/>
    <w:rsid w:val="002E53C8"/>
    <w:rsid w:val="002E6662"/>
    <w:rsid w:val="002E73E7"/>
    <w:rsid w:val="002F03C9"/>
    <w:rsid w:val="002F111D"/>
    <w:rsid w:val="002F1426"/>
    <w:rsid w:val="002F269F"/>
    <w:rsid w:val="002F6368"/>
    <w:rsid w:val="002F6453"/>
    <w:rsid w:val="002F6568"/>
    <w:rsid w:val="00300152"/>
    <w:rsid w:val="0030087C"/>
    <w:rsid w:val="00300DDE"/>
    <w:rsid w:val="00300FBD"/>
    <w:rsid w:val="00301BE7"/>
    <w:rsid w:val="003022B5"/>
    <w:rsid w:val="00302635"/>
    <w:rsid w:val="003029F2"/>
    <w:rsid w:val="00304210"/>
    <w:rsid w:val="00304224"/>
    <w:rsid w:val="003047D5"/>
    <w:rsid w:val="003056FE"/>
    <w:rsid w:val="00305E09"/>
    <w:rsid w:val="003069B3"/>
    <w:rsid w:val="00310F49"/>
    <w:rsid w:val="00311775"/>
    <w:rsid w:val="003117D0"/>
    <w:rsid w:val="00313C97"/>
    <w:rsid w:val="00313ED2"/>
    <w:rsid w:val="003141D7"/>
    <w:rsid w:val="00316041"/>
    <w:rsid w:val="003176E9"/>
    <w:rsid w:val="00317875"/>
    <w:rsid w:val="0031795B"/>
    <w:rsid w:val="00321124"/>
    <w:rsid w:val="00321B72"/>
    <w:rsid w:val="003224C2"/>
    <w:rsid w:val="00322A9F"/>
    <w:rsid w:val="00327AA1"/>
    <w:rsid w:val="00330207"/>
    <w:rsid w:val="003304DD"/>
    <w:rsid w:val="0033250E"/>
    <w:rsid w:val="0033473F"/>
    <w:rsid w:val="003374AE"/>
    <w:rsid w:val="00340CA7"/>
    <w:rsid w:val="00340F81"/>
    <w:rsid w:val="00341FC9"/>
    <w:rsid w:val="0034275C"/>
    <w:rsid w:val="00343FB9"/>
    <w:rsid w:val="0034456A"/>
    <w:rsid w:val="003526A2"/>
    <w:rsid w:val="003540AD"/>
    <w:rsid w:val="00354681"/>
    <w:rsid w:val="00355F72"/>
    <w:rsid w:val="00356FC4"/>
    <w:rsid w:val="00357140"/>
    <w:rsid w:val="00360D31"/>
    <w:rsid w:val="0036188A"/>
    <w:rsid w:val="00361A05"/>
    <w:rsid w:val="00362C6C"/>
    <w:rsid w:val="00364161"/>
    <w:rsid w:val="003665B7"/>
    <w:rsid w:val="00372952"/>
    <w:rsid w:val="00373A46"/>
    <w:rsid w:val="00373AC6"/>
    <w:rsid w:val="00375401"/>
    <w:rsid w:val="0037589C"/>
    <w:rsid w:val="00375CC6"/>
    <w:rsid w:val="00376657"/>
    <w:rsid w:val="00377D66"/>
    <w:rsid w:val="00377D6D"/>
    <w:rsid w:val="00380AB6"/>
    <w:rsid w:val="00380EE6"/>
    <w:rsid w:val="003815D6"/>
    <w:rsid w:val="00382CF2"/>
    <w:rsid w:val="00382D51"/>
    <w:rsid w:val="00383C23"/>
    <w:rsid w:val="00383CB0"/>
    <w:rsid w:val="0038698B"/>
    <w:rsid w:val="003919C9"/>
    <w:rsid w:val="00392E48"/>
    <w:rsid w:val="00393A98"/>
    <w:rsid w:val="00395139"/>
    <w:rsid w:val="003955B2"/>
    <w:rsid w:val="0039694A"/>
    <w:rsid w:val="003A11CA"/>
    <w:rsid w:val="003A2DA1"/>
    <w:rsid w:val="003A32A1"/>
    <w:rsid w:val="003A7028"/>
    <w:rsid w:val="003A70D4"/>
    <w:rsid w:val="003A736F"/>
    <w:rsid w:val="003A7448"/>
    <w:rsid w:val="003B100C"/>
    <w:rsid w:val="003B12F9"/>
    <w:rsid w:val="003B1CC8"/>
    <w:rsid w:val="003B4D42"/>
    <w:rsid w:val="003B4DAB"/>
    <w:rsid w:val="003B60D4"/>
    <w:rsid w:val="003B62C7"/>
    <w:rsid w:val="003B64BC"/>
    <w:rsid w:val="003B7B8C"/>
    <w:rsid w:val="003C1377"/>
    <w:rsid w:val="003C25B0"/>
    <w:rsid w:val="003C2A35"/>
    <w:rsid w:val="003C5E9E"/>
    <w:rsid w:val="003C7168"/>
    <w:rsid w:val="003C7E37"/>
    <w:rsid w:val="003D2C1D"/>
    <w:rsid w:val="003D2CB0"/>
    <w:rsid w:val="003D3AF2"/>
    <w:rsid w:val="003D4088"/>
    <w:rsid w:val="003D434C"/>
    <w:rsid w:val="003D667B"/>
    <w:rsid w:val="003E1DF1"/>
    <w:rsid w:val="003E2071"/>
    <w:rsid w:val="003E3BA7"/>
    <w:rsid w:val="003E43CC"/>
    <w:rsid w:val="003E4793"/>
    <w:rsid w:val="003E56CA"/>
    <w:rsid w:val="003E5D1E"/>
    <w:rsid w:val="003E68DE"/>
    <w:rsid w:val="003F0B23"/>
    <w:rsid w:val="003F3543"/>
    <w:rsid w:val="003F3689"/>
    <w:rsid w:val="003F3843"/>
    <w:rsid w:val="003F40CB"/>
    <w:rsid w:val="003F50E3"/>
    <w:rsid w:val="003F54EF"/>
    <w:rsid w:val="003F582E"/>
    <w:rsid w:val="003F5B08"/>
    <w:rsid w:val="003F6205"/>
    <w:rsid w:val="003F6AE9"/>
    <w:rsid w:val="003F6BC9"/>
    <w:rsid w:val="003F6C56"/>
    <w:rsid w:val="00400E86"/>
    <w:rsid w:val="004019EB"/>
    <w:rsid w:val="00402520"/>
    <w:rsid w:val="00402C6A"/>
    <w:rsid w:val="0040384E"/>
    <w:rsid w:val="00404B01"/>
    <w:rsid w:val="0041023F"/>
    <w:rsid w:val="004122A6"/>
    <w:rsid w:val="004129ED"/>
    <w:rsid w:val="00417DC1"/>
    <w:rsid w:val="00417DCD"/>
    <w:rsid w:val="00420B3E"/>
    <w:rsid w:val="00422AB1"/>
    <w:rsid w:val="004253DF"/>
    <w:rsid w:val="00426713"/>
    <w:rsid w:val="004271B1"/>
    <w:rsid w:val="00427591"/>
    <w:rsid w:val="004329FC"/>
    <w:rsid w:val="00433C9A"/>
    <w:rsid w:val="00434E53"/>
    <w:rsid w:val="00436151"/>
    <w:rsid w:val="004362A6"/>
    <w:rsid w:val="004375E6"/>
    <w:rsid w:val="00441046"/>
    <w:rsid w:val="004413D8"/>
    <w:rsid w:val="00441918"/>
    <w:rsid w:val="004419F9"/>
    <w:rsid w:val="00441A80"/>
    <w:rsid w:val="004426C8"/>
    <w:rsid w:val="004429F3"/>
    <w:rsid w:val="0044304A"/>
    <w:rsid w:val="00443DA0"/>
    <w:rsid w:val="00444327"/>
    <w:rsid w:val="0044437D"/>
    <w:rsid w:val="00444905"/>
    <w:rsid w:val="00444A0B"/>
    <w:rsid w:val="00445C11"/>
    <w:rsid w:val="00446E78"/>
    <w:rsid w:val="00447C2A"/>
    <w:rsid w:val="00447CBF"/>
    <w:rsid w:val="004518EB"/>
    <w:rsid w:val="00454F2D"/>
    <w:rsid w:val="004560EE"/>
    <w:rsid w:val="004570ED"/>
    <w:rsid w:val="00457F12"/>
    <w:rsid w:val="004603C8"/>
    <w:rsid w:val="004615CF"/>
    <w:rsid w:val="004626FC"/>
    <w:rsid w:val="00463D84"/>
    <w:rsid w:val="00465261"/>
    <w:rsid w:val="00467475"/>
    <w:rsid w:val="00472146"/>
    <w:rsid w:val="00472EB2"/>
    <w:rsid w:val="004733CE"/>
    <w:rsid w:val="00474E01"/>
    <w:rsid w:val="00475179"/>
    <w:rsid w:val="0048255F"/>
    <w:rsid w:val="00483C2D"/>
    <w:rsid w:val="00484789"/>
    <w:rsid w:val="004847D5"/>
    <w:rsid w:val="00485B08"/>
    <w:rsid w:val="004902AB"/>
    <w:rsid w:val="0049160A"/>
    <w:rsid w:val="00493BD1"/>
    <w:rsid w:val="00494391"/>
    <w:rsid w:val="004955F3"/>
    <w:rsid w:val="004959C2"/>
    <w:rsid w:val="004A052A"/>
    <w:rsid w:val="004A3690"/>
    <w:rsid w:val="004A383F"/>
    <w:rsid w:val="004A4313"/>
    <w:rsid w:val="004A530A"/>
    <w:rsid w:val="004A5F66"/>
    <w:rsid w:val="004A64D0"/>
    <w:rsid w:val="004A7131"/>
    <w:rsid w:val="004A7335"/>
    <w:rsid w:val="004A785D"/>
    <w:rsid w:val="004B4C95"/>
    <w:rsid w:val="004B631B"/>
    <w:rsid w:val="004B6D74"/>
    <w:rsid w:val="004B7A43"/>
    <w:rsid w:val="004C0530"/>
    <w:rsid w:val="004C0B59"/>
    <w:rsid w:val="004C143B"/>
    <w:rsid w:val="004C40E0"/>
    <w:rsid w:val="004C4317"/>
    <w:rsid w:val="004D00D2"/>
    <w:rsid w:val="004D0CBB"/>
    <w:rsid w:val="004D6CC1"/>
    <w:rsid w:val="004E10B5"/>
    <w:rsid w:val="004E1885"/>
    <w:rsid w:val="004E1AA6"/>
    <w:rsid w:val="004E21C2"/>
    <w:rsid w:val="004E24ED"/>
    <w:rsid w:val="004E3B34"/>
    <w:rsid w:val="004E4C52"/>
    <w:rsid w:val="004E608F"/>
    <w:rsid w:val="004E74F4"/>
    <w:rsid w:val="004E7F5F"/>
    <w:rsid w:val="004F0D18"/>
    <w:rsid w:val="004F34B6"/>
    <w:rsid w:val="004F4A5F"/>
    <w:rsid w:val="004F54BC"/>
    <w:rsid w:val="004F7A38"/>
    <w:rsid w:val="004F7D1D"/>
    <w:rsid w:val="004F7D3C"/>
    <w:rsid w:val="00500A32"/>
    <w:rsid w:val="00500E19"/>
    <w:rsid w:val="00501263"/>
    <w:rsid w:val="0050300A"/>
    <w:rsid w:val="00503246"/>
    <w:rsid w:val="00503417"/>
    <w:rsid w:val="00503FDB"/>
    <w:rsid w:val="00506846"/>
    <w:rsid w:val="005105EA"/>
    <w:rsid w:val="00513131"/>
    <w:rsid w:val="00513445"/>
    <w:rsid w:val="00513CB1"/>
    <w:rsid w:val="00515A12"/>
    <w:rsid w:val="00516303"/>
    <w:rsid w:val="005211C9"/>
    <w:rsid w:val="00521397"/>
    <w:rsid w:val="00522064"/>
    <w:rsid w:val="00522DAC"/>
    <w:rsid w:val="00523769"/>
    <w:rsid w:val="00525FB4"/>
    <w:rsid w:val="00527C01"/>
    <w:rsid w:val="00530C76"/>
    <w:rsid w:val="00530DD8"/>
    <w:rsid w:val="00531422"/>
    <w:rsid w:val="005333EE"/>
    <w:rsid w:val="0053549B"/>
    <w:rsid w:val="00535F52"/>
    <w:rsid w:val="005414A0"/>
    <w:rsid w:val="00543DB6"/>
    <w:rsid w:val="00544EA2"/>
    <w:rsid w:val="00550044"/>
    <w:rsid w:val="00551465"/>
    <w:rsid w:val="005539CC"/>
    <w:rsid w:val="00554029"/>
    <w:rsid w:val="0056001F"/>
    <w:rsid w:val="00561905"/>
    <w:rsid w:val="0056262A"/>
    <w:rsid w:val="0056337E"/>
    <w:rsid w:val="00563624"/>
    <w:rsid w:val="005679CA"/>
    <w:rsid w:val="0057291F"/>
    <w:rsid w:val="0057481D"/>
    <w:rsid w:val="0057714A"/>
    <w:rsid w:val="00577407"/>
    <w:rsid w:val="0057785C"/>
    <w:rsid w:val="00577953"/>
    <w:rsid w:val="00580B12"/>
    <w:rsid w:val="0058162B"/>
    <w:rsid w:val="00582E8E"/>
    <w:rsid w:val="0058379A"/>
    <w:rsid w:val="00584093"/>
    <w:rsid w:val="005848B3"/>
    <w:rsid w:val="00585CE2"/>
    <w:rsid w:val="00586DC6"/>
    <w:rsid w:val="005876E4"/>
    <w:rsid w:val="00591805"/>
    <w:rsid w:val="00591EBA"/>
    <w:rsid w:val="005931E8"/>
    <w:rsid w:val="00593924"/>
    <w:rsid w:val="00593CD9"/>
    <w:rsid w:val="00594755"/>
    <w:rsid w:val="005957A8"/>
    <w:rsid w:val="00595B21"/>
    <w:rsid w:val="00595E3A"/>
    <w:rsid w:val="005A15B3"/>
    <w:rsid w:val="005A3E7A"/>
    <w:rsid w:val="005A53D7"/>
    <w:rsid w:val="005A5677"/>
    <w:rsid w:val="005A5856"/>
    <w:rsid w:val="005A5E3C"/>
    <w:rsid w:val="005B097B"/>
    <w:rsid w:val="005B10BA"/>
    <w:rsid w:val="005B18B8"/>
    <w:rsid w:val="005B1900"/>
    <w:rsid w:val="005B25DC"/>
    <w:rsid w:val="005B3C18"/>
    <w:rsid w:val="005B5269"/>
    <w:rsid w:val="005B7489"/>
    <w:rsid w:val="005C0B0E"/>
    <w:rsid w:val="005C0FE4"/>
    <w:rsid w:val="005C11B0"/>
    <w:rsid w:val="005C16BA"/>
    <w:rsid w:val="005C4476"/>
    <w:rsid w:val="005C7881"/>
    <w:rsid w:val="005D3DC1"/>
    <w:rsid w:val="005D4D65"/>
    <w:rsid w:val="005D4F1D"/>
    <w:rsid w:val="005D51A4"/>
    <w:rsid w:val="005D63E5"/>
    <w:rsid w:val="005D6706"/>
    <w:rsid w:val="005E2F53"/>
    <w:rsid w:val="005E3DB0"/>
    <w:rsid w:val="005E5117"/>
    <w:rsid w:val="005E65E7"/>
    <w:rsid w:val="005E6884"/>
    <w:rsid w:val="005E710D"/>
    <w:rsid w:val="005E742D"/>
    <w:rsid w:val="005F1B40"/>
    <w:rsid w:val="005F3117"/>
    <w:rsid w:val="005F36B3"/>
    <w:rsid w:val="005F4987"/>
    <w:rsid w:val="005F5014"/>
    <w:rsid w:val="005F5898"/>
    <w:rsid w:val="005F5C25"/>
    <w:rsid w:val="005F6CDF"/>
    <w:rsid w:val="005F6ED1"/>
    <w:rsid w:val="005F7EEC"/>
    <w:rsid w:val="006000A9"/>
    <w:rsid w:val="006025DB"/>
    <w:rsid w:val="00603290"/>
    <w:rsid w:val="00603530"/>
    <w:rsid w:val="0060375A"/>
    <w:rsid w:val="00604B23"/>
    <w:rsid w:val="00605A3E"/>
    <w:rsid w:val="00605DE1"/>
    <w:rsid w:val="0060724F"/>
    <w:rsid w:val="00607A50"/>
    <w:rsid w:val="0061005D"/>
    <w:rsid w:val="00611827"/>
    <w:rsid w:val="006130C9"/>
    <w:rsid w:val="00616E63"/>
    <w:rsid w:val="006200A8"/>
    <w:rsid w:val="006203F7"/>
    <w:rsid w:val="006205C6"/>
    <w:rsid w:val="00623114"/>
    <w:rsid w:val="00623BB0"/>
    <w:rsid w:val="00624188"/>
    <w:rsid w:val="006260FB"/>
    <w:rsid w:val="00630FB0"/>
    <w:rsid w:val="006318CC"/>
    <w:rsid w:val="00631BA3"/>
    <w:rsid w:val="00631D6A"/>
    <w:rsid w:val="00632F66"/>
    <w:rsid w:val="006334B2"/>
    <w:rsid w:val="0063535D"/>
    <w:rsid w:val="0063666E"/>
    <w:rsid w:val="00640163"/>
    <w:rsid w:val="0064065C"/>
    <w:rsid w:val="006412B9"/>
    <w:rsid w:val="00641322"/>
    <w:rsid w:val="00641A66"/>
    <w:rsid w:val="006436F7"/>
    <w:rsid w:val="0064556A"/>
    <w:rsid w:val="0064722F"/>
    <w:rsid w:val="006475D8"/>
    <w:rsid w:val="00647A30"/>
    <w:rsid w:val="00650757"/>
    <w:rsid w:val="0065208F"/>
    <w:rsid w:val="00652D62"/>
    <w:rsid w:val="0065388A"/>
    <w:rsid w:val="006541C4"/>
    <w:rsid w:val="00655361"/>
    <w:rsid w:val="0065551F"/>
    <w:rsid w:val="006600A7"/>
    <w:rsid w:val="006606F8"/>
    <w:rsid w:val="00660B24"/>
    <w:rsid w:val="00661D54"/>
    <w:rsid w:val="00670966"/>
    <w:rsid w:val="00671DE8"/>
    <w:rsid w:val="00672141"/>
    <w:rsid w:val="006724A7"/>
    <w:rsid w:val="00672A53"/>
    <w:rsid w:val="00674FB7"/>
    <w:rsid w:val="00675618"/>
    <w:rsid w:val="00675BDB"/>
    <w:rsid w:val="00680D94"/>
    <w:rsid w:val="00682F34"/>
    <w:rsid w:val="00684DB5"/>
    <w:rsid w:val="00686A5F"/>
    <w:rsid w:val="00687276"/>
    <w:rsid w:val="006876C9"/>
    <w:rsid w:val="00691079"/>
    <w:rsid w:val="006934B4"/>
    <w:rsid w:val="00694CE1"/>
    <w:rsid w:val="006A127E"/>
    <w:rsid w:val="006A1CF3"/>
    <w:rsid w:val="006A24FB"/>
    <w:rsid w:val="006A25FA"/>
    <w:rsid w:val="006A273E"/>
    <w:rsid w:val="006A2F44"/>
    <w:rsid w:val="006A4C4D"/>
    <w:rsid w:val="006A62A4"/>
    <w:rsid w:val="006A6776"/>
    <w:rsid w:val="006A6D16"/>
    <w:rsid w:val="006A74C8"/>
    <w:rsid w:val="006A7C0B"/>
    <w:rsid w:val="006B3A11"/>
    <w:rsid w:val="006B5E80"/>
    <w:rsid w:val="006B6F44"/>
    <w:rsid w:val="006C0811"/>
    <w:rsid w:val="006C1EF8"/>
    <w:rsid w:val="006C221A"/>
    <w:rsid w:val="006C2A6D"/>
    <w:rsid w:val="006C3B01"/>
    <w:rsid w:val="006C496C"/>
    <w:rsid w:val="006C569F"/>
    <w:rsid w:val="006C5CFA"/>
    <w:rsid w:val="006C6300"/>
    <w:rsid w:val="006C707D"/>
    <w:rsid w:val="006D1944"/>
    <w:rsid w:val="006D1DF4"/>
    <w:rsid w:val="006D2060"/>
    <w:rsid w:val="006D207F"/>
    <w:rsid w:val="006D2BCF"/>
    <w:rsid w:val="006D2D5D"/>
    <w:rsid w:val="006D358E"/>
    <w:rsid w:val="006D5BAD"/>
    <w:rsid w:val="006D6086"/>
    <w:rsid w:val="006D64FD"/>
    <w:rsid w:val="006D7216"/>
    <w:rsid w:val="006E02DB"/>
    <w:rsid w:val="006E186D"/>
    <w:rsid w:val="006E2FEB"/>
    <w:rsid w:val="006E3F41"/>
    <w:rsid w:val="006E45CA"/>
    <w:rsid w:val="006E4B8D"/>
    <w:rsid w:val="006E7FC3"/>
    <w:rsid w:val="006F0CD1"/>
    <w:rsid w:val="006F15BD"/>
    <w:rsid w:val="006F1B1F"/>
    <w:rsid w:val="006F3068"/>
    <w:rsid w:val="006F499B"/>
    <w:rsid w:val="006F6133"/>
    <w:rsid w:val="006F65FF"/>
    <w:rsid w:val="006F79BF"/>
    <w:rsid w:val="006F7BD1"/>
    <w:rsid w:val="006F7F8E"/>
    <w:rsid w:val="007041DE"/>
    <w:rsid w:val="007064EF"/>
    <w:rsid w:val="0070723E"/>
    <w:rsid w:val="00712096"/>
    <w:rsid w:val="007126D7"/>
    <w:rsid w:val="00714546"/>
    <w:rsid w:val="007150D6"/>
    <w:rsid w:val="00716ECB"/>
    <w:rsid w:val="0071767B"/>
    <w:rsid w:val="00720878"/>
    <w:rsid w:val="00722A62"/>
    <w:rsid w:val="00722AB0"/>
    <w:rsid w:val="00722D73"/>
    <w:rsid w:val="00726363"/>
    <w:rsid w:val="007263A1"/>
    <w:rsid w:val="00726F45"/>
    <w:rsid w:val="00727E43"/>
    <w:rsid w:val="00733184"/>
    <w:rsid w:val="00734672"/>
    <w:rsid w:val="007351C8"/>
    <w:rsid w:val="00735485"/>
    <w:rsid w:val="00742EB6"/>
    <w:rsid w:val="0074498F"/>
    <w:rsid w:val="007452B9"/>
    <w:rsid w:val="00747C54"/>
    <w:rsid w:val="00750F3E"/>
    <w:rsid w:val="007545F6"/>
    <w:rsid w:val="00756984"/>
    <w:rsid w:val="00757BD8"/>
    <w:rsid w:val="0076352D"/>
    <w:rsid w:val="00764DCA"/>
    <w:rsid w:val="00766C90"/>
    <w:rsid w:val="00767C11"/>
    <w:rsid w:val="00771170"/>
    <w:rsid w:val="00771F49"/>
    <w:rsid w:val="0077400A"/>
    <w:rsid w:val="00774303"/>
    <w:rsid w:val="00774834"/>
    <w:rsid w:val="0077483E"/>
    <w:rsid w:val="00774E4D"/>
    <w:rsid w:val="00775B78"/>
    <w:rsid w:val="0077651B"/>
    <w:rsid w:val="00776AC8"/>
    <w:rsid w:val="00776EF9"/>
    <w:rsid w:val="007806AB"/>
    <w:rsid w:val="00780BF7"/>
    <w:rsid w:val="0078112F"/>
    <w:rsid w:val="00783D80"/>
    <w:rsid w:val="007848C5"/>
    <w:rsid w:val="0078572E"/>
    <w:rsid w:val="00786F3C"/>
    <w:rsid w:val="007871F3"/>
    <w:rsid w:val="007874B4"/>
    <w:rsid w:val="0079088C"/>
    <w:rsid w:val="00790903"/>
    <w:rsid w:val="0079134C"/>
    <w:rsid w:val="00791558"/>
    <w:rsid w:val="00791A51"/>
    <w:rsid w:val="007932F4"/>
    <w:rsid w:val="00793552"/>
    <w:rsid w:val="00795A9E"/>
    <w:rsid w:val="007974AD"/>
    <w:rsid w:val="007A17F8"/>
    <w:rsid w:val="007A4CBF"/>
    <w:rsid w:val="007A7EFA"/>
    <w:rsid w:val="007B2A90"/>
    <w:rsid w:val="007B3184"/>
    <w:rsid w:val="007B6498"/>
    <w:rsid w:val="007B6508"/>
    <w:rsid w:val="007B7E71"/>
    <w:rsid w:val="007C277C"/>
    <w:rsid w:val="007C299B"/>
    <w:rsid w:val="007C2B56"/>
    <w:rsid w:val="007C2B9A"/>
    <w:rsid w:val="007C3604"/>
    <w:rsid w:val="007C3C2F"/>
    <w:rsid w:val="007C3EA0"/>
    <w:rsid w:val="007C49E6"/>
    <w:rsid w:val="007C5DD6"/>
    <w:rsid w:val="007D03FD"/>
    <w:rsid w:val="007D1CC3"/>
    <w:rsid w:val="007D21DC"/>
    <w:rsid w:val="007D326F"/>
    <w:rsid w:val="007D3711"/>
    <w:rsid w:val="007D494C"/>
    <w:rsid w:val="007E00D0"/>
    <w:rsid w:val="007E1BE2"/>
    <w:rsid w:val="007E32EE"/>
    <w:rsid w:val="007E4DEA"/>
    <w:rsid w:val="007E520A"/>
    <w:rsid w:val="007E5452"/>
    <w:rsid w:val="007E7C53"/>
    <w:rsid w:val="007F02FD"/>
    <w:rsid w:val="007F06B2"/>
    <w:rsid w:val="007F0B44"/>
    <w:rsid w:val="007F1CA6"/>
    <w:rsid w:val="007F2625"/>
    <w:rsid w:val="007F2878"/>
    <w:rsid w:val="007F36CB"/>
    <w:rsid w:val="007F3B48"/>
    <w:rsid w:val="007F78A6"/>
    <w:rsid w:val="008001E3"/>
    <w:rsid w:val="008013BB"/>
    <w:rsid w:val="008020B2"/>
    <w:rsid w:val="008023F1"/>
    <w:rsid w:val="0080288A"/>
    <w:rsid w:val="00805403"/>
    <w:rsid w:val="00807369"/>
    <w:rsid w:val="008105AC"/>
    <w:rsid w:val="008117FB"/>
    <w:rsid w:val="00811A29"/>
    <w:rsid w:val="00811CDC"/>
    <w:rsid w:val="0081257D"/>
    <w:rsid w:val="0081382D"/>
    <w:rsid w:val="00813B9B"/>
    <w:rsid w:val="00817417"/>
    <w:rsid w:val="00821233"/>
    <w:rsid w:val="00821C2D"/>
    <w:rsid w:val="00821C6E"/>
    <w:rsid w:val="0082327E"/>
    <w:rsid w:val="00823520"/>
    <w:rsid w:val="00824E6D"/>
    <w:rsid w:val="0082575A"/>
    <w:rsid w:val="008269F8"/>
    <w:rsid w:val="00826C31"/>
    <w:rsid w:val="008301B2"/>
    <w:rsid w:val="008320E8"/>
    <w:rsid w:val="00832D25"/>
    <w:rsid w:val="00833A3E"/>
    <w:rsid w:val="00840C51"/>
    <w:rsid w:val="00841068"/>
    <w:rsid w:val="00842B2B"/>
    <w:rsid w:val="00843520"/>
    <w:rsid w:val="0084396F"/>
    <w:rsid w:val="00845001"/>
    <w:rsid w:val="008478FD"/>
    <w:rsid w:val="00847A3D"/>
    <w:rsid w:val="00850B05"/>
    <w:rsid w:val="00850BAB"/>
    <w:rsid w:val="00850DD6"/>
    <w:rsid w:val="00851841"/>
    <w:rsid w:val="00854022"/>
    <w:rsid w:val="00855844"/>
    <w:rsid w:val="0085599C"/>
    <w:rsid w:val="0085643E"/>
    <w:rsid w:val="00860393"/>
    <w:rsid w:val="00860FBD"/>
    <w:rsid w:val="008622F3"/>
    <w:rsid w:val="0086315C"/>
    <w:rsid w:val="00863AAF"/>
    <w:rsid w:val="008655E9"/>
    <w:rsid w:val="00866445"/>
    <w:rsid w:val="00867088"/>
    <w:rsid w:val="0087141A"/>
    <w:rsid w:val="00871EB6"/>
    <w:rsid w:val="008738DB"/>
    <w:rsid w:val="00874ADC"/>
    <w:rsid w:val="00874CA2"/>
    <w:rsid w:val="008767A1"/>
    <w:rsid w:val="0088165A"/>
    <w:rsid w:val="0088173D"/>
    <w:rsid w:val="008823D5"/>
    <w:rsid w:val="00882D9B"/>
    <w:rsid w:val="00884953"/>
    <w:rsid w:val="008851B1"/>
    <w:rsid w:val="00885BB7"/>
    <w:rsid w:val="00885FE6"/>
    <w:rsid w:val="00886452"/>
    <w:rsid w:val="008868B3"/>
    <w:rsid w:val="00887697"/>
    <w:rsid w:val="0089192E"/>
    <w:rsid w:val="00892A08"/>
    <w:rsid w:val="00895ED4"/>
    <w:rsid w:val="008A22A7"/>
    <w:rsid w:val="008A2EAF"/>
    <w:rsid w:val="008A47AE"/>
    <w:rsid w:val="008A7BFF"/>
    <w:rsid w:val="008B034A"/>
    <w:rsid w:val="008B198F"/>
    <w:rsid w:val="008B3431"/>
    <w:rsid w:val="008B3960"/>
    <w:rsid w:val="008B48BF"/>
    <w:rsid w:val="008B4AC9"/>
    <w:rsid w:val="008B4F8E"/>
    <w:rsid w:val="008B5489"/>
    <w:rsid w:val="008B5BD5"/>
    <w:rsid w:val="008B5DEB"/>
    <w:rsid w:val="008B6B9B"/>
    <w:rsid w:val="008B6D4C"/>
    <w:rsid w:val="008C4A6F"/>
    <w:rsid w:val="008C4F78"/>
    <w:rsid w:val="008C5751"/>
    <w:rsid w:val="008C6B3C"/>
    <w:rsid w:val="008D1194"/>
    <w:rsid w:val="008D208F"/>
    <w:rsid w:val="008D2B32"/>
    <w:rsid w:val="008D3203"/>
    <w:rsid w:val="008D39D1"/>
    <w:rsid w:val="008D5808"/>
    <w:rsid w:val="008D5DCB"/>
    <w:rsid w:val="008E1ED4"/>
    <w:rsid w:val="008E79E7"/>
    <w:rsid w:val="008E7DD1"/>
    <w:rsid w:val="008F161E"/>
    <w:rsid w:val="008F218D"/>
    <w:rsid w:val="008F61CA"/>
    <w:rsid w:val="008F697C"/>
    <w:rsid w:val="008F70C4"/>
    <w:rsid w:val="00901318"/>
    <w:rsid w:val="00901421"/>
    <w:rsid w:val="0090181B"/>
    <w:rsid w:val="0090248C"/>
    <w:rsid w:val="009027E2"/>
    <w:rsid w:val="00905D0F"/>
    <w:rsid w:val="00907AE0"/>
    <w:rsid w:val="00907CD8"/>
    <w:rsid w:val="009132E6"/>
    <w:rsid w:val="009163F9"/>
    <w:rsid w:val="009231AD"/>
    <w:rsid w:val="0092480B"/>
    <w:rsid w:val="00925D22"/>
    <w:rsid w:val="00925D6A"/>
    <w:rsid w:val="0092634A"/>
    <w:rsid w:val="009300F7"/>
    <w:rsid w:val="00930345"/>
    <w:rsid w:val="00931079"/>
    <w:rsid w:val="00932693"/>
    <w:rsid w:val="009356D7"/>
    <w:rsid w:val="00940A2A"/>
    <w:rsid w:val="00944212"/>
    <w:rsid w:val="0094487B"/>
    <w:rsid w:val="00944EE6"/>
    <w:rsid w:val="009455F3"/>
    <w:rsid w:val="00945E73"/>
    <w:rsid w:val="0094617A"/>
    <w:rsid w:val="0094670A"/>
    <w:rsid w:val="00947046"/>
    <w:rsid w:val="009476B9"/>
    <w:rsid w:val="00947C8C"/>
    <w:rsid w:val="0095089D"/>
    <w:rsid w:val="00953F04"/>
    <w:rsid w:val="0095709F"/>
    <w:rsid w:val="00957F88"/>
    <w:rsid w:val="009603CA"/>
    <w:rsid w:val="00960D21"/>
    <w:rsid w:val="009629C2"/>
    <w:rsid w:val="0096357E"/>
    <w:rsid w:val="00964CA2"/>
    <w:rsid w:val="00965FDB"/>
    <w:rsid w:val="00966A1A"/>
    <w:rsid w:val="00967039"/>
    <w:rsid w:val="009670C2"/>
    <w:rsid w:val="009672EE"/>
    <w:rsid w:val="0097031D"/>
    <w:rsid w:val="009739F8"/>
    <w:rsid w:val="0097521E"/>
    <w:rsid w:val="00976C92"/>
    <w:rsid w:val="00976DD8"/>
    <w:rsid w:val="00976F14"/>
    <w:rsid w:val="00977DA2"/>
    <w:rsid w:val="0098085D"/>
    <w:rsid w:val="00980860"/>
    <w:rsid w:val="00982405"/>
    <w:rsid w:val="00984145"/>
    <w:rsid w:val="00987015"/>
    <w:rsid w:val="00987BCE"/>
    <w:rsid w:val="0099126E"/>
    <w:rsid w:val="00992A2C"/>
    <w:rsid w:val="00993432"/>
    <w:rsid w:val="009950D8"/>
    <w:rsid w:val="009957EC"/>
    <w:rsid w:val="00995A90"/>
    <w:rsid w:val="00995BB5"/>
    <w:rsid w:val="00996052"/>
    <w:rsid w:val="009A06AC"/>
    <w:rsid w:val="009A2DEA"/>
    <w:rsid w:val="009A6F57"/>
    <w:rsid w:val="009B00AB"/>
    <w:rsid w:val="009B032E"/>
    <w:rsid w:val="009B0503"/>
    <w:rsid w:val="009B2A98"/>
    <w:rsid w:val="009B38F6"/>
    <w:rsid w:val="009B42EC"/>
    <w:rsid w:val="009B6F18"/>
    <w:rsid w:val="009B7B15"/>
    <w:rsid w:val="009D33D3"/>
    <w:rsid w:val="009D49AC"/>
    <w:rsid w:val="009D665F"/>
    <w:rsid w:val="009D6689"/>
    <w:rsid w:val="009D6764"/>
    <w:rsid w:val="009D7BDD"/>
    <w:rsid w:val="009E0A81"/>
    <w:rsid w:val="009E0FDC"/>
    <w:rsid w:val="009E11C9"/>
    <w:rsid w:val="009E22BE"/>
    <w:rsid w:val="009E2726"/>
    <w:rsid w:val="009E3BBE"/>
    <w:rsid w:val="009E4CA8"/>
    <w:rsid w:val="009E5B59"/>
    <w:rsid w:val="009E6750"/>
    <w:rsid w:val="009E7DF0"/>
    <w:rsid w:val="009F10D2"/>
    <w:rsid w:val="009F128F"/>
    <w:rsid w:val="009F1BC6"/>
    <w:rsid w:val="009F2AFF"/>
    <w:rsid w:val="009F4A1E"/>
    <w:rsid w:val="009F6E5F"/>
    <w:rsid w:val="00A018E2"/>
    <w:rsid w:val="00A0297A"/>
    <w:rsid w:val="00A03105"/>
    <w:rsid w:val="00A04889"/>
    <w:rsid w:val="00A04FE1"/>
    <w:rsid w:val="00A1026C"/>
    <w:rsid w:val="00A1301D"/>
    <w:rsid w:val="00A15182"/>
    <w:rsid w:val="00A15204"/>
    <w:rsid w:val="00A160F9"/>
    <w:rsid w:val="00A16277"/>
    <w:rsid w:val="00A174E3"/>
    <w:rsid w:val="00A2126C"/>
    <w:rsid w:val="00A21816"/>
    <w:rsid w:val="00A22AD2"/>
    <w:rsid w:val="00A27832"/>
    <w:rsid w:val="00A27BB6"/>
    <w:rsid w:val="00A30E19"/>
    <w:rsid w:val="00A33085"/>
    <w:rsid w:val="00A35AA5"/>
    <w:rsid w:val="00A36197"/>
    <w:rsid w:val="00A36914"/>
    <w:rsid w:val="00A36F44"/>
    <w:rsid w:val="00A4113D"/>
    <w:rsid w:val="00A424E9"/>
    <w:rsid w:val="00A45E08"/>
    <w:rsid w:val="00A45FC4"/>
    <w:rsid w:val="00A46033"/>
    <w:rsid w:val="00A461AD"/>
    <w:rsid w:val="00A4689F"/>
    <w:rsid w:val="00A50671"/>
    <w:rsid w:val="00A5127D"/>
    <w:rsid w:val="00A51A14"/>
    <w:rsid w:val="00A51F79"/>
    <w:rsid w:val="00A54AEC"/>
    <w:rsid w:val="00A551C5"/>
    <w:rsid w:val="00A5583B"/>
    <w:rsid w:val="00A56A0F"/>
    <w:rsid w:val="00A60F16"/>
    <w:rsid w:val="00A61AD8"/>
    <w:rsid w:val="00A63902"/>
    <w:rsid w:val="00A64C05"/>
    <w:rsid w:val="00A67703"/>
    <w:rsid w:val="00A67FB7"/>
    <w:rsid w:val="00A70065"/>
    <w:rsid w:val="00A704CF"/>
    <w:rsid w:val="00A711C3"/>
    <w:rsid w:val="00A71D3D"/>
    <w:rsid w:val="00A75DD3"/>
    <w:rsid w:val="00A77E60"/>
    <w:rsid w:val="00A80D3C"/>
    <w:rsid w:val="00A82552"/>
    <w:rsid w:val="00A82F34"/>
    <w:rsid w:val="00A844E1"/>
    <w:rsid w:val="00A8635D"/>
    <w:rsid w:val="00A8718E"/>
    <w:rsid w:val="00A939E1"/>
    <w:rsid w:val="00A93EF1"/>
    <w:rsid w:val="00A94E08"/>
    <w:rsid w:val="00A966FD"/>
    <w:rsid w:val="00A97088"/>
    <w:rsid w:val="00A9719D"/>
    <w:rsid w:val="00A97CC3"/>
    <w:rsid w:val="00AA01E9"/>
    <w:rsid w:val="00AA1FD3"/>
    <w:rsid w:val="00AA2A22"/>
    <w:rsid w:val="00AA32AE"/>
    <w:rsid w:val="00AA48AB"/>
    <w:rsid w:val="00AA5FDF"/>
    <w:rsid w:val="00AA6BBA"/>
    <w:rsid w:val="00AB0EF6"/>
    <w:rsid w:val="00AB20B5"/>
    <w:rsid w:val="00AB3003"/>
    <w:rsid w:val="00AB3B77"/>
    <w:rsid w:val="00AB7055"/>
    <w:rsid w:val="00AB7C74"/>
    <w:rsid w:val="00AC3BFC"/>
    <w:rsid w:val="00AC4561"/>
    <w:rsid w:val="00AC5648"/>
    <w:rsid w:val="00AC5D60"/>
    <w:rsid w:val="00AC6E25"/>
    <w:rsid w:val="00AC7FEC"/>
    <w:rsid w:val="00AD1082"/>
    <w:rsid w:val="00AD2216"/>
    <w:rsid w:val="00AD3162"/>
    <w:rsid w:val="00AD4802"/>
    <w:rsid w:val="00AD6886"/>
    <w:rsid w:val="00AD6B08"/>
    <w:rsid w:val="00AD714E"/>
    <w:rsid w:val="00AE3B26"/>
    <w:rsid w:val="00AE6A2E"/>
    <w:rsid w:val="00AE7474"/>
    <w:rsid w:val="00AF155E"/>
    <w:rsid w:val="00AF2875"/>
    <w:rsid w:val="00AF5CA5"/>
    <w:rsid w:val="00AF5FBE"/>
    <w:rsid w:val="00B03B45"/>
    <w:rsid w:val="00B06549"/>
    <w:rsid w:val="00B07622"/>
    <w:rsid w:val="00B1066A"/>
    <w:rsid w:val="00B109B3"/>
    <w:rsid w:val="00B11722"/>
    <w:rsid w:val="00B1526D"/>
    <w:rsid w:val="00B154DD"/>
    <w:rsid w:val="00B16ADE"/>
    <w:rsid w:val="00B20548"/>
    <w:rsid w:val="00B21706"/>
    <w:rsid w:val="00B2303E"/>
    <w:rsid w:val="00B262BC"/>
    <w:rsid w:val="00B263BC"/>
    <w:rsid w:val="00B31523"/>
    <w:rsid w:val="00B31E5C"/>
    <w:rsid w:val="00B32017"/>
    <w:rsid w:val="00B3344B"/>
    <w:rsid w:val="00B3497E"/>
    <w:rsid w:val="00B34CB7"/>
    <w:rsid w:val="00B34D64"/>
    <w:rsid w:val="00B3550D"/>
    <w:rsid w:val="00B406CE"/>
    <w:rsid w:val="00B40B62"/>
    <w:rsid w:val="00B42FA1"/>
    <w:rsid w:val="00B4343A"/>
    <w:rsid w:val="00B456E3"/>
    <w:rsid w:val="00B500E8"/>
    <w:rsid w:val="00B50ACD"/>
    <w:rsid w:val="00B51048"/>
    <w:rsid w:val="00B5127D"/>
    <w:rsid w:val="00B5146C"/>
    <w:rsid w:val="00B52236"/>
    <w:rsid w:val="00B536A9"/>
    <w:rsid w:val="00B5449C"/>
    <w:rsid w:val="00B54999"/>
    <w:rsid w:val="00B56F98"/>
    <w:rsid w:val="00B57028"/>
    <w:rsid w:val="00B607C8"/>
    <w:rsid w:val="00B60C1A"/>
    <w:rsid w:val="00B655A8"/>
    <w:rsid w:val="00B67316"/>
    <w:rsid w:val="00B70C50"/>
    <w:rsid w:val="00B75E19"/>
    <w:rsid w:val="00B76B58"/>
    <w:rsid w:val="00B777D5"/>
    <w:rsid w:val="00B77A12"/>
    <w:rsid w:val="00B815EC"/>
    <w:rsid w:val="00B829D3"/>
    <w:rsid w:val="00B9595C"/>
    <w:rsid w:val="00B96192"/>
    <w:rsid w:val="00B9629A"/>
    <w:rsid w:val="00B97477"/>
    <w:rsid w:val="00BA0FEE"/>
    <w:rsid w:val="00BA2369"/>
    <w:rsid w:val="00BA7016"/>
    <w:rsid w:val="00BB037E"/>
    <w:rsid w:val="00BB16F6"/>
    <w:rsid w:val="00BB2002"/>
    <w:rsid w:val="00BB2835"/>
    <w:rsid w:val="00BB3E08"/>
    <w:rsid w:val="00BB5B83"/>
    <w:rsid w:val="00BB62C9"/>
    <w:rsid w:val="00BC4314"/>
    <w:rsid w:val="00BC44F9"/>
    <w:rsid w:val="00BC4D7B"/>
    <w:rsid w:val="00BC4E96"/>
    <w:rsid w:val="00BC54A8"/>
    <w:rsid w:val="00BC5C44"/>
    <w:rsid w:val="00BD0566"/>
    <w:rsid w:val="00BD201D"/>
    <w:rsid w:val="00BD227F"/>
    <w:rsid w:val="00BD5482"/>
    <w:rsid w:val="00BD7659"/>
    <w:rsid w:val="00BD79D0"/>
    <w:rsid w:val="00BE10F6"/>
    <w:rsid w:val="00BE1C36"/>
    <w:rsid w:val="00BE4367"/>
    <w:rsid w:val="00BE43C1"/>
    <w:rsid w:val="00BE45D5"/>
    <w:rsid w:val="00BE4AB8"/>
    <w:rsid w:val="00BE61B9"/>
    <w:rsid w:val="00BE7024"/>
    <w:rsid w:val="00BF0946"/>
    <w:rsid w:val="00BF0A68"/>
    <w:rsid w:val="00BF0E62"/>
    <w:rsid w:val="00BF1D4A"/>
    <w:rsid w:val="00BF4AF3"/>
    <w:rsid w:val="00BF7BCB"/>
    <w:rsid w:val="00C0091E"/>
    <w:rsid w:val="00C022F5"/>
    <w:rsid w:val="00C046ED"/>
    <w:rsid w:val="00C0586E"/>
    <w:rsid w:val="00C07671"/>
    <w:rsid w:val="00C07EA9"/>
    <w:rsid w:val="00C1020A"/>
    <w:rsid w:val="00C12821"/>
    <w:rsid w:val="00C12A43"/>
    <w:rsid w:val="00C135DB"/>
    <w:rsid w:val="00C138E1"/>
    <w:rsid w:val="00C14927"/>
    <w:rsid w:val="00C16844"/>
    <w:rsid w:val="00C174CF"/>
    <w:rsid w:val="00C1787F"/>
    <w:rsid w:val="00C2176B"/>
    <w:rsid w:val="00C224BE"/>
    <w:rsid w:val="00C2266A"/>
    <w:rsid w:val="00C22A38"/>
    <w:rsid w:val="00C22F78"/>
    <w:rsid w:val="00C23D4C"/>
    <w:rsid w:val="00C25A18"/>
    <w:rsid w:val="00C3100A"/>
    <w:rsid w:val="00C31677"/>
    <w:rsid w:val="00C33E30"/>
    <w:rsid w:val="00C346FE"/>
    <w:rsid w:val="00C3577F"/>
    <w:rsid w:val="00C37108"/>
    <w:rsid w:val="00C37D5A"/>
    <w:rsid w:val="00C4026F"/>
    <w:rsid w:val="00C4183F"/>
    <w:rsid w:val="00C419F4"/>
    <w:rsid w:val="00C46CDC"/>
    <w:rsid w:val="00C47AA7"/>
    <w:rsid w:val="00C50412"/>
    <w:rsid w:val="00C50ECF"/>
    <w:rsid w:val="00C51AA1"/>
    <w:rsid w:val="00C52298"/>
    <w:rsid w:val="00C5390D"/>
    <w:rsid w:val="00C53D94"/>
    <w:rsid w:val="00C557C4"/>
    <w:rsid w:val="00C56333"/>
    <w:rsid w:val="00C57CFA"/>
    <w:rsid w:val="00C6111D"/>
    <w:rsid w:val="00C6407C"/>
    <w:rsid w:val="00C6449B"/>
    <w:rsid w:val="00C65289"/>
    <w:rsid w:val="00C6539B"/>
    <w:rsid w:val="00C6563C"/>
    <w:rsid w:val="00C708D2"/>
    <w:rsid w:val="00C709CC"/>
    <w:rsid w:val="00C71A7C"/>
    <w:rsid w:val="00C729E4"/>
    <w:rsid w:val="00C7442C"/>
    <w:rsid w:val="00C75172"/>
    <w:rsid w:val="00C7525B"/>
    <w:rsid w:val="00C752D2"/>
    <w:rsid w:val="00C77369"/>
    <w:rsid w:val="00C80D45"/>
    <w:rsid w:val="00C82745"/>
    <w:rsid w:val="00C829BF"/>
    <w:rsid w:val="00C85269"/>
    <w:rsid w:val="00C852B0"/>
    <w:rsid w:val="00C85458"/>
    <w:rsid w:val="00C86AC1"/>
    <w:rsid w:val="00C91796"/>
    <w:rsid w:val="00C929F1"/>
    <w:rsid w:val="00C95A16"/>
    <w:rsid w:val="00C96E4C"/>
    <w:rsid w:val="00C97772"/>
    <w:rsid w:val="00CA0700"/>
    <w:rsid w:val="00CA29CD"/>
    <w:rsid w:val="00CA42B6"/>
    <w:rsid w:val="00CA5618"/>
    <w:rsid w:val="00CA652B"/>
    <w:rsid w:val="00CA6DCF"/>
    <w:rsid w:val="00CB0F56"/>
    <w:rsid w:val="00CB293B"/>
    <w:rsid w:val="00CB3E09"/>
    <w:rsid w:val="00CB618B"/>
    <w:rsid w:val="00CB77F3"/>
    <w:rsid w:val="00CC0523"/>
    <w:rsid w:val="00CC3C54"/>
    <w:rsid w:val="00CD151B"/>
    <w:rsid w:val="00CD2621"/>
    <w:rsid w:val="00CD3370"/>
    <w:rsid w:val="00CD3A60"/>
    <w:rsid w:val="00CD4887"/>
    <w:rsid w:val="00CD4B01"/>
    <w:rsid w:val="00CD7738"/>
    <w:rsid w:val="00CE11A7"/>
    <w:rsid w:val="00CE1478"/>
    <w:rsid w:val="00CE4465"/>
    <w:rsid w:val="00CE448D"/>
    <w:rsid w:val="00CE55B5"/>
    <w:rsid w:val="00CE6176"/>
    <w:rsid w:val="00CE68E6"/>
    <w:rsid w:val="00CE6DCE"/>
    <w:rsid w:val="00CE7C9F"/>
    <w:rsid w:val="00CF0B22"/>
    <w:rsid w:val="00CF0B40"/>
    <w:rsid w:val="00CF0E47"/>
    <w:rsid w:val="00CF1012"/>
    <w:rsid w:val="00CF1330"/>
    <w:rsid w:val="00CF3F97"/>
    <w:rsid w:val="00CF455A"/>
    <w:rsid w:val="00CF45C1"/>
    <w:rsid w:val="00CF4675"/>
    <w:rsid w:val="00CF4E7D"/>
    <w:rsid w:val="00CF4E84"/>
    <w:rsid w:val="00CF5B34"/>
    <w:rsid w:val="00CF5D2E"/>
    <w:rsid w:val="00CF5F41"/>
    <w:rsid w:val="00CF72D5"/>
    <w:rsid w:val="00D007EF"/>
    <w:rsid w:val="00D011E0"/>
    <w:rsid w:val="00D0299C"/>
    <w:rsid w:val="00D02A14"/>
    <w:rsid w:val="00D06B5A"/>
    <w:rsid w:val="00D1007F"/>
    <w:rsid w:val="00D1250D"/>
    <w:rsid w:val="00D133DA"/>
    <w:rsid w:val="00D144A8"/>
    <w:rsid w:val="00D15138"/>
    <w:rsid w:val="00D162E7"/>
    <w:rsid w:val="00D17EE9"/>
    <w:rsid w:val="00D227FD"/>
    <w:rsid w:val="00D24ABA"/>
    <w:rsid w:val="00D25703"/>
    <w:rsid w:val="00D273A1"/>
    <w:rsid w:val="00D30749"/>
    <w:rsid w:val="00D31675"/>
    <w:rsid w:val="00D345EB"/>
    <w:rsid w:val="00D36A45"/>
    <w:rsid w:val="00D373F6"/>
    <w:rsid w:val="00D40B3A"/>
    <w:rsid w:val="00D437F4"/>
    <w:rsid w:val="00D44973"/>
    <w:rsid w:val="00D45CED"/>
    <w:rsid w:val="00D468EF"/>
    <w:rsid w:val="00D5001D"/>
    <w:rsid w:val="00D50C2C"/>
    <w:rsid w:val="00D53414"/>
    <w:rsid w:val="00D5465E"/>
    <w:rsid w:val="00D55883"/>
    <w:rsid w:val="00D55CE2"/>
    <w:rsid w:val="00D565B5"/>
    <w:rsid w:val="00D6064D"/>
    <w:rsid w:val="00D608BF"/>
    <w:rsid w:val="00D62ACD"/>
    <w:rsid w:val="00D639BA"/>
    <w:rsid w:val="00D660F4"/>
    <w:rsid w:val="00D661F6"/>
    <w:rsid w:val="00D66681"/>
    <w:rsid w:val="00D667D7"/>
    <w:rsid w:val="00D675E1"/>
    <w:rsid w:val="00D7047F"/>
    <w:rsid w:val="00D71066"/>
    <w:rsid w:val="00D710C9"/>
    <w:rsid w:val="00D719F4"/>
    <w:rsid w:val="00D7354F"/>
    <w:rsid w:val="00D7545A"/>
    <w:rsid w:val="00D776F2"/>
    <w:rsid w:val="00D77EEC"/>
    <w:rsid w:val="00D80157"/>
    <w:rsid w:val="00D81006"/>
    <w:rsid w:val="00D81B29"/>
    <w:rsid w:val="00D83830"/>
    <w:rsid w:val="00D841B4"/>
    <w:rsid w:val="00D841D6"/>
    <w:rsid w:val="00D8759C"/>
    <w:rsid w:val="00D87B16"/>
    <w:rsid w:val="00D908F0"/>
    <w:rsid w:val="00D92C2C"/>
    <w:rsid w:val="00D93754"/>
    <w:rsid w:val="00D94F0D"/>
    <w:rsid w:val="00D96808"/>
    <w:rsid w:val="00D96E05"/>
    <w:rsid w:val="00D96FBA"/>
    <w:rsid w:val="00DA00F6"/>
    <w:rsid w:val="00DA25AD"/>
    <w:rsid w:val="00DA25EE"/>
    <w:rsid w:val="00DA47F5"/>
    <w:rsid w:val="00DA66CD"/>
    <w:rsid w:val="00DA6831"/>
    <w:rsid w:val="00DA6EFB"/>
    <w:rsid w:val="00DB0EC5"/>
    <w:rsid w:val="00DB2A5A"/>
    <w:rsid w:val="00DB3793"/>
    <w:rsid w:val="00DB63BC"/>
    <w:rsid w:val="00DB6E25"/>
    <w:rsid w:val="00DC1FEB"/>
    <w:rsid w:val="00DC2073"/>
    <w:rsid w:val="00DC20B3"/>
    <w:rsid w:val="00DC5230"/>
    <w:rsid w:val="00DC540F"/>
    <w:rsid w:val="00DC61B6"/>
    <w:rsid w:val="00DD2600"/>
    <w:rsid w:val="00DD3000"/>
    <w:rsid w:val="00DD38A8"/>
    <w:rsid w:val="00DD5CC0"/>
    <w:rsid w:val="00DE202F"/>
    <w:rsid w:val="00DE20A0"/>
    <w:rsid w:val="00DE2C99"/>
    <w:rsid w:val="00DE3B06"/>
    <w:rsid w:val="00DE4485"/>
    <w:rsid w:val="00DE4BE6"/>
    <w:rsid w:val="00DE5443"/>
    <w:rsid w:val="00DE58C0"/>
    <w:rsid w:val="00DE5FDB"/>
    <w:rsid w:val="00DE6657"/>
    <w:rsid w:val="00DE6B35"/>
    <w:rsid w:val="00DE6EB7"/>
    <w:rsid w:val="00DE762D"/>
    <w:rsid w:val="00DF08E0"/>
    <w:rsid w:val="00DF29B8"/>
    <w:rsid w:val="00DF2D86"/>
    <w:rsid w:val="00DF412E"/>
    <w:rsid w:val="00E006F3"/>
    <w:rsid w:val="00E052DA"/>
    <w:rsid w:val="00E05A46"/>
    <w:rsid w:val="00E069A9"/>
    <w:rsid w:val="00E11D0B"/>
    <w:rsid w:val="00E128F2"/>
    <w:rsid w:val="00E12F66"/>
    <w:rsid w:val="00E12FC6"/>
    <w:rsid w:val="00E14EA0"/>
    <w:rsid w:val="00E15684"/>
    <w:rsid w:val="00E176E8"/>
    <w:rsid w:val="00E208C9"/>
    <w:rsid w:val="00E20FE4"/>
    <w:rsid w:val="00E21352"/>
    <w:rsid w:val="00E2476C"/>
    <w:rsid w:val="00E2640B"/>
    <w:rsid w:val="00E30ED7"/>
    <w:rsid w:val="00E34D4D"/>
    <w:rsid w:val="00E34FEE"/>
    <w:rsid w:val="00E3639F"/>
    <w:rsid w:val="00E3677E"/>
    <w:rsid w:val="00E37462"/>
    <w:rsid w:val="00E40793"/>
    <w:rsid w:val="00E4180D"/>
    <w:rsid w:val="00E42262"/>
    <w:rsid w:val="00E424D2"/>
    <w:rsid w:val="00E42A82"/>
    <w:rsid w:val="00E43FE8"/>
    <w:rsid w:val="00E4410C"/>
    <w:rsid w:val="00E446D6"/>
    <w:rsid w:val="00E476A6"/>
    <w:rsid w:val="00E50315"/>
    <w:rsid w:val="00E504B4"/>
    <w:rsid w:val="00E5149E"/>
    <w:rsid w:val="00E51A32"/>
    <w:rsid w:val="00E52368"/>
    <w:rsid w:val="00E5301B"/>
    <w:rsid w:val="00E54BC1"/>
    <w:rsid w:val="00E5592B"/>
    <w:rsid w:val="00E57C00"/>
    <w:rsid w:val="00E60986"/>
    <w:rsid w:val="00E615DF"/>
    <w:rsid w:val="00E61757"/>
    <w:rsid w:val="00E650F1"/>
    <w:rsid w:val="00E70AC3"/>
    <w:rsid w:val="00E7422F"/>
    <w:rsid w:val="00E7440F"/>
    <w:rsid w:val="00E75616"/>
    <w:rsid w:val="00E75FE6"/>
    <w:rsid w:val="00E76FE6"/>
    <w:rsid w:val="00E81622"/>
    <w:rsid w:val="00E81C6A"/>
    <w:rsid w:val="00E81CBC"/>
    <w:rsid w:val="00E82D3F"/>
    <w:rsid w:val="00E87B69"/>
    <w:rsid w:val="00E87D96"/>
    <w:rsid w:val="00E924B8"/>
    <w:rsid w:val="00E926BC"/>
    <w:rsid w:val="00E948B5"/>
    <w:rsid w:val="00E95964"/>
    <w:rsid w:val="00E95ACC"/>
    <w:rsid w:val="00E95E62"/>
    <w:rsid w:val="00E96969"/>
    <w:rsid w:val="00E96FD6"/>
    <w:rsid w:val="00E974C6"/>
    <w:rsid w:val="00EA1F36"/>
    <w:rsid w:val="00EA7B3A"/>
    <w:rsid w:val="00EB23E9"/>
    <w:rsid w:val="00EB5638"/>
    <w:rsid w:val="00EB7BF3"/>
    <w:rsid w:val="00EC07B0"/>
    <w:rsid w:val="00EC1EB9"/>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E09"/>
    <w:rsid w:val="00EF1715"/>
    <w:rsid w:val="00EF1AE3"/>
    <w:rsid w:val="00EF1F95"/>
    <w:rsid w:val="00EF28F9"/>
    <w:rsid w:val="00EF354D"/>
    <w:rsid w:val="00EF412E"/>
    <w:rsid w:val="00EF4983"/>
    <w:rsid w:val="00EF542A"/>
    <w:rsid w:val="00EF5DFC"/>
    <w:rsid w:val="00EF7375"/>
    <w:rsid w:val="00F02B31"/>
    <w:rsid w:val="00F04A03"/>
    <w:rsid w:val="00F05226"/>
    <w:rsid w:val="00F058CD"/>
    <w:rsid w:val="00F06A50"/>
    <w:rsid w:val="00F07882"/>
    <w:rsid w:val="00F117BB"/>
    <w:rsid w:val="00F15127"/>
    <w:rsid w:val="00F1614F"/>
    <w:rsid w:val="00F17E24"/>
    <w:rsid w:val="00F21FDD"/>
    <w:rsid w:val="00F221FA"/>
    <w:rsid w:val="00F234AA"/>
    <w:rsid w:val="00F246CE"/>
    <w:rsid w:val="00F25351"/>
    <w:rsid w:val="00F26C59"/>
    <w:rsid w:val="00F3313E"/>
    <w:rsid w:val="00F339A3"/>
    <w:rsid w:val="00F33DCA"/>
    <w:rsid w:val="00F362B6"/>
    <w:rsid w:val="00F37525"/>
    <w:rsid w:val="00F411EE"/>
    <w:rsid w:val="00F424EE"/>
    <w:rsid w:val="00F43327"/>
    <w:rsid w:val="00F43F1A"/>
    <w:rsid w:val="00F45568"/>
    <w:rsid w:val="00F45AD2"/>
    <w:rsid w:val="00F466E4"/>
    <w:rsid w:val="00F46B73"/>
    <w:rsid w:val="00F5052F"/>
    <w:rsid w:val="00F527A1"/>
    <w:rsid w:val="00F53382"/>
    <w:rsid w:val="00F548DB"/>
    <w:rsid w:val="00F567E6"/>
    <w:rsid w:val="00F56AE4"/>
    <w:rsid w:val="00F57FCB"/>
    <w:rsid w:val="00F612A8"/>
    <w:rsid w:val="00F61BDD"/>
    <w:rsid w:val="00F633F5"/>
    <w:rsid w:val="00F67D4C"/>
    <w:rsid w:val="00F70BBB"/>
    <w:rsid w:val="00F71FB7"/>
    <w:rsid w:val="00F7265E"/>
    <w:rsid w:val="00F74D78"/>
    <w:rsid w:val="00F74F43"/>
    <w:rsid w:val="00F766A1"/>
    <w:rsid w:val="00F8009B"/>
    <w:rsid w:val="00F8257E"/>
    <w:rsid w:val="00F83EA2"/>
    <w:rsid w:val="00F840FA"/>
    <w:rsid w:val="00F84602"/>
    <w:rsid w:val="00F85169"/>
    <w:rsid w:val="00F852D6"/>
    <w:rsid w:val="00F865AD"/>
    <w:rsid w:val="00F86666"/>
    <w:rsid w:val="00F868F2"/>
    <w:rsid w:val="00F87E6C"/>
    <w:rsid w:val="00F919A5"/>
    <w:rsid w:val="00F91D1C"/>
    <w:rsid w:val="00F923E1"/>
    <w:rsid w:val="00F938AA"/>
    <w:rsid w:val="00FA2CDD"/>
    <w:rsid w:val="00FA31D9"/>
    <w:rsid w:val="00FA420F"/>
    <w:rsid w:val="00FA58ED"/>
    <w:rsid w:val="00FA629C"/>
    <w:rsid w:val="00FA7CF8"/>
    <w:rsid w:val="00FB06CF"/>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6986"/>
    <w:rsid w:val="00FE1321"/>
    <w:rsid w:val="00FE48E9"/>
    <w:rsid w:val="00FE4E2E"/>
    <w:rsid w:val="00FE53B8"/>
    <w:rsid w:val="00FE58D3"/>
    <w:rsid w:val="00FE6C78"/>
    <w:rsid w:val="00FF37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FBEC3B"/>
  <w15:docId w15:val="{5C9E51B3-E2E0-4673-9707-302B6D48D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rsid w:val="00E3677E"/>
    <w:rPr>
      <w:rFonts w:ascii="Calibri" w:hAnsi="Calibri" w:cs="Calibri"/>
      <w:b w:val="0"/>
      <w:bCs w:val="0"/>
      <w:i w:val="0"/>
      <w:iCs w:val="0"/>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rsid w:val="00E3677E"/>
    <w:rPr>
      <w:rFonts w:ascii="Calibri" w:hAnsi="Calibri" w:cs="Calibri"/>
      <w:b w:val="0"/>
      <w:bCs w:val="0"/>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uiPriority w:val="99"/>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34"/>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rPr>
  </w:style>
  <w:style w:type="character" w:customStyle="1" w:styleId="TytuZnak">
    <w:name w:val="Tytuł Znak"/>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Mapadokumentu">
    <w:name w:val="Document Map"/>
    <w:basedOn w:val="Normalny"/>
    <w:link w:val="MapadokumentuZnak1"/>
    <w:uiPriority w:val="99"/>
    <w:semiHidden/>
    <w:unhideWhenUsed/>
    <w:rsid w:val="0053549B"/>
    <w:rPr>
      <w:rFonts w:ascii="Tahoma" w:hAnsi="Tahoma"/>
      <w:sz w:val="16"/>
      <w:szCs w:val="16"/>
    </w:rPr>
  </w:style>
  <w:style w:type="character" w:customStyle="1" w:styleId="MapadokumentuZnak1">
    <w:name w:val="Mapa dokumentu Znak1"/>
    <w:link w:val="Mapa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link w:val="Tekstpodstawowy3"/>
    <w:uiPriority w:val="99"/>
    <w:semiHidden/>
    <w:rsid w:val="000A76D3"/>
    <w:rPr>
      <w:sz w:val="16"/>
      <w:szCs w:val="16"/>
      <w:lang w:eastAsia="zh-CN"/>
    </w:rPr>
  </w:style>
  <w:style w:type="character" w:customStyle="1" w:styleId="markedcontent">
    <w:name w:val="markedcontent"/>
    <w:basedOn w:val="Domylnaczcionkaakapitu"/>
    <w:rsid w:val="00930345"/>
  </w:style>
  <w:style w:type="character" w:styleId="Nierozpoznanawzmianka">
    <w:name w:val="Unresolved Mention"/>
    <w:basedOn w:val="Domylnaczcionkaakapitu"/>
    <w:uiPriority w:val="99"/>
    <w:semiHidden/>
    <w:unhideWhenUsed/>
    <w:rsid w:val="006C496C"/>
    <w:rPr>
      <w:color w:val="605E5C"/>
      <w:shd w:val="clear" w:color="auto" w:fill="E1DFDD"/>
    </w:rPr>
  </w:style>
  <w:style w:type="character" w:customStyle="1" w:styleId="hgkelc">
    <w:name w:val="hgkelc"/>
    <w:basedOn w:val="Domylnaczcionkaakapitu"/>
    <w:rsid w:val="000C0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302542002">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68FC22-423B-40C6-B7F2-EEC514534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3241</Words>
  <Characters>19449</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Urząd  Miejski</vt:lpstr>
    </vt:vector>
  </TitlesOfParts>
  <Company>Hewlett-Packard Company</Company>
  <LinksUpToDate>false</LinksUpToDate>
  <CharactersWithSpaces>22645</CharactersWithSpaces>
  <SharedDoc>false</SharedDoc>
  <HLinks>
    <vt:vector size="150" baseType="variant">
      <vt:variant>
        <vt:i4>4325420</vt:i4>
      </vt:variant>
      <vt:variant>
        <vt:i4>72</vt:i4>
      </vt:variant>
      <vt:variant>
        <vt:i4>0</vt:i4>
      </vt:variant>
      <vt:variant>
        <vt:i4>5</vt:i4>
      </vt:variant>
      <vt:variant>
        <vt:lpwstr>mailto:iod.frombork@rodowsamorzadach.pl</vt:lpwstr>
      </vt:variant>
      <vt:variant>
        <vt:lpwstr/>
      </vt:variant>
      <vt:variant>
        <vt:i4>2949239</vt:i4>
      </vt:variant>
      <vt:variant>
        <vt:i4>69</vt:i4>
      </vt:variant>
      <vt:variant>
        <vt:i4>0</vt:i4>
      </vt:variant>
      <vt:variant>
        <vt:i4>5</vt:i4>
      </vt:variant>
      <vt:variant>
        <vt:lpwstr>https://miniportal.uzp.gov.pl/</vt:lpwstr>
      </vt:variant>
      <vt:variant>
        <vt:lpwstr/>
      </vt:variant>
      <vt:variant>
        <vt:i4>2949239</vt:i4>
      </vt:variant>
      <vt:variant>
        <vt:i4>66</vt:i4>
      </vt:variant>
      <vt:variant>
        <vt:i4>0</vt:i4>
      </vt:variant>
      <vt:variant>
        <vt:i4>5</vt:i4>
      </vt:variant>
      <vt:variant>
        <vt:lpwstr>https://miniportal.uzp.gov.pl/</vt:lpwstr>
      </vt:variant>
      <vt:variant>
        <vt:lpwstr/>
      </vt:variant>
      <vt:variant>
        <vt:i4>1572886</vt:i4>
      </vt:variant>
      <vt:variant>
        <vt:i4>63</vt:i4>
      </vt:variant>
      <vt:variant>
        <vt:i4>0</vt:i4>
      </vt:variant>
      <vt:variant>
        <vt:i4>5</vt:i4>
      </vt:variant>
      <vt:variant>
        <vt:lpwstr>https://miniportal.uzp.gov.pl/InstrukcjaUzytkownikaSystemuMiniPortalePUAP.pdf</vt:lpwstr>
      </vt:variant>
      <vt:variant>
        <vt:lpwstr/>
      </vt:variant>
      <vt:variant>
        <vt:i4>2949239</vt:i4>
      </vt:variant>
      <vt:variant>
        <vt:i4>60</vt:i4>
      </vt:variant>
      <vt:variant>
        <vt:i4>0</vt:i4>
      </vt:variant>
      <vt:variant>
        <vt:i4>5</vt:i4>
      </vt:variant>
      <vt:variant>
        <vt:lpwstr>https://miniportal.uzp.gov.pl/</vt:lpwstr>
      </vt:variant>
      <vt:variant>
        <vt:lpwstr/>
      </vt:variant>
      <vt:variant>
        <vt:i4>5111930</vt:i4>
      </vt:variant>
      <vt:variant>
        <vt:i4>57</vt:i4>
      </vt:variant>
      <vt:variant>
        <vt:i4>0</vt:i4>
      </vt:variant>
      <vt:variant>
        <vt:i4>5</vt:i4>
      </vt:variant>
      <vt:variant>
        <vt:lpwstr>mailto:fundusze@frombork.pl</vt:lpwstr>
      </vt:variant>
      <vt:variant>
        <vt:lpwstr/>
      </vt:variant>
      <vt:variant>
        <vt:i4>6553642</vt:i4>
      </vt:variant>
      <vt:variant>
        <vt:i4>54</vt:i4>
      </vt:variant>
      <vt:variant>
        <vt:i4>0</vt:i4>
      </vt:variant>
      <vt:variant>
        <vt:i4>5</vt:i4>
      </vt:variant>
      <vt:variant>
        <vt:lpwstr>https://epuap.gov.pl/wps/portal</vt:lpwstr>
      </vt:variant>
      <vt:variant>
        <vt:lpwstr/>
      </vt:variant>
      <vt:variant>
        <vt:i4>2949239</vt:i4>
      </vt:variant>
      <vt:variant>
        <vt:i4>51</vt:i4>
      </vt:variant>
      <vt:variant>
        <vt:i4>0</vt:i4>
      </vt:variant>
      <vt:variant>
        <vt:i4>5</vt:i4>
      </vt:variant>
      <vt:variant>
        <vt:lpwstr>https://miniportal.uzp.gov.pl/</vt:lpwstr>
      </vt:variant>
      <vt:variant>
        <vt:lpwstr/>
      </vt:variant>
      <vt:variant>
        <vt:i4>5111830</vt:i4>
      </vt:variant>
      <vt:variant>
        <vt:i4>48</vt:i4>
      </vt:variant>
      <vt:variant>
        <vt:i4>0</vt:i4>
      </vt:variant>
      <vt:variant>
        <vt:i4>5</vt:i4>
      </vt:variant>
      <vt:variant>
        <vt:lpwstr>http://frombork.samorzady.pl/</vt:lpwstr>
      </vt:variant>
      <vt:variant>
        <vt:lpwstr/>
      </vt:variant>
      <vt:variant>
        <vt:i4>2949239</vt:i4>
      </vt:variant>
      <vt:variant>
        <vt:i4>45</vt:i4>
      </vt:variant>
      <vt:variant>
        <vt:i4>0</vt:i4>
      </vt:variant>
      <vt:variant>
        <vt:i4>5</vt:i4>
      </vt:variant>
      <vt:variant>
        <vt:lpwstr>https://miniportal.uzp.gov.pl/</vt:lpwstr>
      </vt:variant>
      <vt:variant>
        <vt:lpwstr/>
      </vt:variant>
      <vt:variant>
        <vt:i4>1703957</vt:i4>
      </vt:variant>
      <vt:variant>
        <vt:i4>42</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39</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36</vt:i4>
      </vt:variant>
      <vt:variant>
        <vt:i4>0</vt:i4>
      </vt:variant>
      <vt:variant>
        <vt:i4>5</vt:i4>
      </vt:variant>
      <vt:variant>
        <vt:lpwstr>../Library/Group Containers/Users/Users/a.mozeluk/dok/tresc,DZU.2020.178.0001444,USTAWA-z-dnia-6-czerwca-1997-r-Kodeks-karny.html</vt:lpwstr>
      </vt:variant>
      <vt:variant>
        <vt:lpwstr/>
      </vt:variant>
      <vt:variant>
        <vt:i4>5243006</vt:i4>
      </vt:variant>
      <vt:variant>
        <vt:i4>33</vt:i4>
      </vt:variant>
      <vt:variant>
        <vt:i4>0</vt:i4>
      </vt:variant>
      <vt:variant>
        <vt:i4>5</vt:i4>
      </vt:variant>
      <vt:variant>
        <vt:lpwstr>../Library/Group Containers/Users/Users/a.mozeluk/dok/tresc,DZU.2012.128.0000769,USTAWA-z-dnia-15-czerwca-2012-r-o-skutkach-powierzania-wykonywania-pracy-cudzoziemcom-przebywajacym-wbrew-przepisom-na-terytorium-Rzeczypospolitej.html</vt:lpwstr>
      </vt:variant>
      <vt:variant>
        <vt:lpwstr>ap_9</vt:lpwstr>
      </vt:variant>
      <vt:variant>
        <vt:i4>7208986</vt:i4>
      </vt:variant>
      <vt:variant>
        <vt:i4>30</vt:i4>
      </vt:variant>
      <vt:variant>
        <vt:i4>0</vt:i4>
      </vt:variant>
      <vt:variant>
        <vt:i4>5</vt:i4>
      </vt:variant>
      <vt:variant>
        <vt:lpwstr>../Library/Group Containers/Users/Users/a.mozeluk/dok/tresc,DZU.2020.178.0001444,USTAWA-z-dnia-6-czerwca-1997-r-Kodeks-karny.html</vt:lpwstr>
      </vt:variant>
      <vt:variant>
        <vt:lpwstr>ap_115</vt:lpwstr>
      </vt:variant>
      <vt:variant>
        <vt:i4>6357010</vt:i4>
      </vt:variant>
      <vt:variant>
        <vt:i4>27</vt:i4>
      </vt:variant>
      <vt:variant>
        <vt:i4>0</vt:i4>
      </vt:variant>
      <vt:variant>
        <vt:i4>5</vt:i4>
      </vt:variant>
      <vt:variant>
        <vt:lpwstr>../Library/Group Containers/Users/Users/a.mozeluk/dok/tresc,DZU.2020.178.0001444,USTAWA-z-dnia-6-czerwca-1997-r-Kodeks-karny.html</vt:lpwstr>
      </vt:variant>
      <vt:variant>
        <vt:lpwstr>ap_299</vt:lpwstr>
      </vt:variant>
      <vt:variant>
        <vt:i4>983091</vt:i4>
      </vt:variant>
      <vt:variant>
        <vt:i4>24</vt:i4>
      </vt:variant>
      <vt:variant>
        <vt:i4>0</vt:i4>
      </vt:variant>
      <vt:variant>
        <vt:i4>5</vt:i4>
      </vt:variant>
      <vt:variant>
        <vt:lpwstr>../Library/Group Containers/Users/Users/a.mozeluk/dok/tresc,DZU.2020.178.0001444,USTAWA-z-dnia-6-czerwca-1997-r-Kodeks-karny.html</vt:lpwstr>
      </vt:variant>
      <vt:variant>
        <vt:lpwstr>ap_165.a</vt:lpwstr>
      </vt:variant>
      <vt:variant>
        <vt:i4>589872</vt:i4>
      </vt:variant>
      <vt:variant>
        <vt:i4>21</vt:i4>
      </vt:variant>
      <vt:variant>
        <vt:i4>0</vt:i4>
      </vt:variant>
      <vt:variant>
        <vt:i4>5</vt:i4>
      </vt:variant>
      <vt:variant>
        <vt:lpwstr>../Library/Group Containers/Users/Users/a.mozeluk/dok/tresc,DZU.2020.178.0001444,USTAWA-z-dnia-6-czerwca-1997-r-Kodeks-karny.html</vt:lpwstr>
      </vt:variant>
      <vt:variant>
        <vt:lpwstr>ap_250.a</vt:lpwstr>
      </vt:variant>
      <vt:variant>
        <vt:i4>196669</vt:i4>
      </vt:variant>
      <vt:variant>
        <vt:i4>18</vt:i4>
      </vt:variant>
      <vt:variant>
        <vt:i4>0</vt:i4>
      </vt:variant>
      <vt:variant>
        <vt:i4>5</vt:i4>
      </vt:variant>
      <vt:variant>
        <vt:lpwstr>../Library/Group Containers/Users/Users/a.mozeluk/dok/tresc,DZU.2020.178.0001444,USTAWA-z-dnia-6-czerwca-1997-r-Kodeks-karny.html</vt:lpwstr>
      </vt:variant>
      <vt:variant>
        <vt:lpwstr>ap_189.a</vt:lpwstr>
      </vt:variant>
      <vt:variant>
        <vt:i4>6291486</vt:i4>
      </vt:variant>
      <vt:variant>
        <vt:i4>15</vt:i4>
      </vt:variant>
      <vt:variant>
        <vt:i4>0</vt:i4>
      </vt:variant>
      <vt:variant>
        <vt:i4>5</vt:i4>
      </vt:variant>
      <vt:variant>
        <vt:lpwstr>../Library/Group Containers/Users/Users/a.mozeluk/dok/tresc,DZU.2020.178.0001444,USTAWA-z-dnia-6-czerwca-1997-r-Kodeks-karny.html</vt:lpwstr>
      </vt:variant>
      <vt:variant>
        <vt:lpwstr>ap_258</vt:lpwstr>
      </vt:variant>
      <vt:variant>
        <vt:i4>7405672</vt:i4>
      </vt:variant>
      <vt:variant>
        <vt:i4>12</vt:i4>
      </vt:variant>
      <vt:variant>
        <vt:i4>0</vt:i4>
      </vt:variant>
      <vt:variant>
        <vt:i4>5</vt:i4>
      </vt:variant>
      <vt:variant>
        <vt:lpwstr>http://www.uzp.pl/</vt:lpwstr>
      </vt:variant>
      <vt:variant>
        <vt:lpwstr/>
      </vt:variant>
      <vt:variant>
        <vt:i4>7405672</vt:i4>
      </vt:variant>
      <vt:variant>
        <vt:i4>9</vt:i4>
      </vt:variant>
      <vt:variant>
        <vt:i4>0</vt:i4>
      </vt:variant>
      <vt:variant>
        <vt:i4>5</vt:i4>
      </vt:variant>
      <vt:variant>
        <vt:lpwstr>http://www.uzp.pl/</vt:lpwstr>
      </vt:variant>
      <vt:variant>
        <vt:lpwstr/>
      </vt:variant>
      <vt:variant>
        <vt:i4>7340091</vt:i4>
      </vt:variant>
      <vt:variant>
        <vt:i4>6</vt:i4>
      </vt:variant>
      <vt:variant>
        <vt:i4>0</vt:i4>
      </vt:variant>
      <vt:variant>
        <vt:i4>5</vt:i4>
      </vt:variant>
      <vt:variant>
        <vt:lpwstr>http://www.frombork.pl/</vt:lpwstr>
      </vt:variant>
      <vt:variant>
        <vt:lpwstr/>
      </vt:variant>
      <vt:variant>
        <vt:i4>3670033</vt:i4>
      </vt:variant>
      <vt:variant>
        <vt:i4>3</vt:i4>
      </vt:variant>
      <vt:variant>
        <vt:i4>0</vt:i4>
      </vt:variant>
      <vt:variant>
        <vt:i4>5</vt:i4>
      </vt:variant>
      <vt:variant>
        <vt:lpwstr>mailto:sekretariat@frombork.pl</vt:lpwstr>
      </vt:variant>
      <vt:variant>
        <vt:lpwstr/>
      </vt:variant>
      <vt:variant>
        <vt:i4>7340091</vt:i4>
      </vt:variant>
      <vt:variant>
        <vt:i4>0</vt:i4>
      </vt:variant>
      <vt:variant>
        <vt:i4>0</vt:i4>
      </vt:variant>
      <vt:variant>
        <vt:i4>5</vt:i4>
      </vt:variant>
      <vt:variant>
        <vt:lpwstr>http://www.frombork.pl/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creator>Wydział Inwestycji</dc:creator>
  <cp:lastModifiedBy>Alina Możeluk</cp:lastModifiedBy>
  <cp:revision>4</cp:revision>
  <cp:lastPrinted>2023-03-15T07:41:00Z</cp:lastPrinted>
  <dcterms:created xsi:type="dcterms:W3CDTF">2023-03-16T07:07:00Z</dcterms:created>
  <dcterms:modified xsi:type="dcterms:W3CDTF">2023-03-16T10:50:00Z</dcterms:modified>
</cp:coreProperties>
</file>