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69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69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69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69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69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50"/>
        <w:gridCol w:w="2963"/>
        <w:gridCol w:w="4146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69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opis musi być spójny z harmonogramem; </w:t>
            </w:r>
            <w:proofErr w:type="spellStart"/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ponadto</w:t>
            </w:r>
            <w:proofErr w:type="spellEnd"/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4"/>
        <w:gridCol w:w="5187"/>
        <w:gridCol w:w="1333"/>
        <w:gridCol w:w="4297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133510">
          <w:footerReference w:type="default" r:id="rId8"/>
          <w:endnotePr>
            <w:numFmt w:val="decimal"/>
          </w:endnotePr>
          <w:pgSz w:w="11906" w:h="16838"/>
          <w:pgMar w:top="1078" w:right="849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bookmarkStart w:id="3" w:name="_GoBack"/>
            <w:bookmarkEnd w:id="3"/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1F3FE7" w:rsidRPr="00AC55C7" w:rsidRDefault="00E24FE3" w:rsidP="000E7A29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1F3FE7" w:rsidRPr="00AC55C7" w:rsidSect="000E7A29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70C" w:rsidRDefault="0050670C">
      <w:r>
        <w:separator/>
      </w:r>
    </w:p>
  </w:endnote>
  <w:endnote w:type="continuationSeparator" w:id="0">
    <w:p w:rsidR="0050670C" w:rsidRDefault="00506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B961F1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3351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70C" w:rsidRDefault="0050670C">
      <w:r>
        <w:separator/>
      </w:r>
    </w:p>
  </w:footnote>
  <w:footnote w:type="continuationSeparator" w:id="0">
    <w:p w:rsidR="0050670C" w:rsidRDefault="0050670C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7C68AD">
        <w:rPr>
          <w:rFonts w:ascii="Calibri" w:hAnsi="Calibri"/>
          <w:sz w:val="18"/>
          <w:szCs w:val="18"/>
        </w:rPr>
        <w:t>pkt</w:t>
      </w:r>
      <w:proofErr w:type="spellEnd"/>
      <w:r w:rsidRPr="007C68AD"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 xml:space="preserve">dotacji, o której mowa w </w:t>
      </w:r>
      <w:proofErr w:type="spellStart"/>
      <w:r w:rsidR="00862716">
        <w:rPr>
          <w:rFonts w:asciiTheme="minorHAnsi" w:hAnsiTheme="minorHAnsi"/>
          <w:sz w:val="18"/>
          <w:szCs w:val="18"/>
        </w:rPr>
        <w:t>pkt</w:t>
      </w:r>
      <w:proofErr w:type="spellEnd"/>
      <w:r w:rsidR="00862716">
        <w:rPr>
          <w:rFonts w:asciiTheme="minorHAnsi" w:hAnsiTheme="minorHAnsi"/>
          <w:sz w:val="18"/>
          <w:szCs w:val="18"/>
        </w:rPr>
        <w:t xml:space="preserve">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A2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510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2BB4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70C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1F1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CAEAC-C643-488F-85D3-341B7B8D7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1481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Agata Woźnica</cp:lastModifiedBy>
  <cp:revision>2</cp:revision>
  <cp:lastPrinted>2016-05-31T09:57:00Z</cp:lastPrinted>
  <dcterms:created xsi:type="dcterms:W3CDTF">2017-01-30T11:08:00Z</dcterms:created>
  <dcterms:modified xsi:type="dcterms:W3CDTF">2017-01-30T11:08:00Z</dcterms:modified>
</cp:coreProperties>
</file>